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5B36B" w14:textId="77777777" w:rsidR="004B022A" w:rsidRPr="00CD01FE" w:rsidRDefault="004B022A">
      <w:pPr>
        <w:spacing w:after="0" w:line="240" w:lineRule="auto"/>
        <w:ind w:left="1416" w:firstLine="708"/>
        <w:jc w:val="right"/>
        <w:rPr>
          <w:rFonts w:ascii="Times New Roman" w:hAnsi="Times New Roman"/>
          <w:i/>
          <w:color w:val="000000"/>
          <w:sz w:val="24"/>
          <w:szCs w:val="24"/>
        </w:rPr>
      </w:pPr>
    </w:p>
    <w:p w14:paraId="6D10F7CB" w14:textId="77777777" w:rsidR="004B022A" w:rsidRPr="00CD01FE" w:rsidRDefault="004B022A">
      <w:pPr>
        <w:spacing w:after="0" w:line="240" w:lineRule="auto"/>
        <w:ind w:left="1416" w:firstLine="708"/>
        <w:jc w:val="right"/>
        <w:rPr>
          <w:rFonts w:ascii="Times New Roman" w:hAnsi="Times New Roman"/>
          <w:i/>
          <w:color w:val="000000"/>
          <w:sz w:val="24"/>
          <w:szCs w:val="24"/>
        </w:rPr>
      </w:pPr>
    </w:p>
    <w:p w14:paraId="3EFF247A" w14:textId="77777777" w:rsidR="00EB6A00" w:rsidRPr="00CD01FE" w:rsidRDefault="00A40A79" w:rsidP="00EB6A00">
      <w:pPr>
        <w:spacing w:after="0"/>
        <w:jc w:val="right"/>
        <w:rPr>
          <w:rFonts w:ascii="Times New Roman" w:hAnsi="Times New Roman"/>
          <w:i/>
          <w:color w:val="000000"/>
          <w:sz w:val="24"/>
          <w:szCs w:val="24"/>
        </w:rPr>
      </w:pPr>
      <w:r>
        <w:rPr>
          <w:rFonts w:ascii="Times New Roman" w:hAnsi="Times New Roman"/>
          <w:i/>
          <w:color w:val="000000"/>
          <w:sz w:val="24"/>
          <w:szCs w:val="24"/>
        </w:rPr>
        <w:t xml:space="preserve">Załącznik do zarządzenia </w:t>
      </w:r>
      <w:r w:rsidR="002C7AF0">
        <w:rPr>
          <w:rFonts w:ascii="Times New Roman" w:hAnsi="Times New Roman"/>
          <w:i/>
          <w:color w:val="000000"/>
          <w:sz w:val="24"/>
          <w:szCs w:val="24"/>
        </w:rPr>
        <w:t xml:space="preserve">rektora </w:t>
      </w:r>
      <w:r>
        <w:rPr>
          <w:rFonts w:ascii="Times New Roman" w:hAnsi="Times New Roman"/>
          <w:i/>
          <w:color w:val="000000"/>
          <w:sz w:val="24"/>
          <w:szCs w:val="24"/>
        </w:rPr>
        <w:t xml:space="preserve">nr </w:t>
      </w:r>
      <w:r w:rsidR="0099317D">
        <w:rPr>
          <w:rFonts w:ascii="Times New Roman" w:hAnsi="Times New Roman"/>
          <w:i/>
          <w:color w:val="000000"/>
          <w:sz w:val="24"/>
          <w:szCs w:val="24"/>
        </w:rPr>
        <w:t>93</w:t>
      </w:r>
      <w:r w:rsidR="00EB6A00" w:rsidRPr="00CD01FE">
        <w:rPr>
          <w:rFonts w:ascii="Times New Roman" w:hAnsi="Times New Roman"/>
          <w:i/>
          <w:color w:val="000000"/>
          <w:sz w:val="24"/>
          <w:szCs w:val="24"/>
        </w:rPr>
        <w:t>/202</w:t>
      </w:r>
      <w:r w:rsidR="0099317D">
        <w:rPr>
          <w:rFonts w:ascii="Times New Roman" w:hAnsi="Times New Roman"/>
          <w:i/>
          <w:color w:val="000000"/>
          <w:sz w:val="24"/>
          <w:szCs w:val="24"/>
        </w:rPr>
        <w:t>4</w:t>
      </w:r>
    </w:p>
    <w:p w14:paraId="5D272E5E" w14:textId="77777777" w:rsidR="00EB6A00" w:rsidRPr="00CD01FE" w:rsidRDefault="00EB6A00" w:rsidP="00EB6A00">
      <w:pPr>
        <w:spacing w:after="0"/>
        <w:jc w:val="right"/>
        <w:rPr>
          <w:rFonts w:ascii="Times New Roman" w:hAnsi="Times New Roman"/>
          <w:i/>
          <w:color w:val="000000"/>
          <w:sz w:val="24"/>
          <w:szCs w:val="24"/>
        </w:rPr>
      </w:pPr>
      <w:r w:rsidRPr="00CD01FE">
        <w:rPr>
          <w:rFonts w:ascii="Times New Roman" w:hAnsi="Times New Roman"/>
          <w:i/>
          <w:color w:val="000000"/>
          <w:sz w:val="24"/>
          <w:szCs w:val="24"/>
        </w:rPr>
        <w:t xml:space="preserve">z dnia </w:t>
      </w:r>
      <w:r w:rsidR="002C7AF0">
        <w:rPr>
          <w:rFonts w:ascii="Times New Roman" w:hAnsi="Times New Roman"/>
          <w:i/>
          <w:color w:val="000000"/>
          <w:sz w:val="24"/>
          <w:szCs w:val="24"/>
        </w:rPr>
        <w:t>2</w:t>
      </w:r>
      <w:r w:rsidR="0099317D">
        <w:rPr>
          <w:rFonts w:ascii="Times New Roman" w:hAnsi="Times New Roman"/>
          <w:i/>
          <w:color w:val="000000"/>
          <w:sz w:val="24"/>
          <w:szCs w:val="24"/>
        </w:rPr>
        <w:t>3</w:t>
      </w:r>
      <w:r w:rsidR="002C7AF0">
        <w:rPr>
          <w:rFonts w:ascii="Times New Roman" w:hAnsi="Times New Roman"/>
          <w:i/>
          <w:color w:val="000000"/>
          <w:sz w:val="24"/>
          <w:szCs w:val="24"/>
        </w:rPr>
        <w:t xml:space="preserve"> września 202</w:t>
      </w:r>
      <w:r w:rsidR="0099317D">
        <w:rPr>
          <w:rFonts w:ascii="Times New Roman" w:hAnsi="Times New Roman"/>
          <w:i/>
          <w:color w:val="000000"/>
          <w:sz w:val="24"/>
          <w:szCs w:val="24"/>
        </w:rPr>
        <w:t>4</w:t>
      </w:r>
      <w:r w:rsidR="002C7AF0">
        <w:rPr>
          <w:rFonts w:ascii="Times New Roman" w:hAnsi="Times New Roman"/>
          <w:i/>
          <w:color w:val="000000"/>
          <w:sz w:val="24"/>
          <w:szCs w:val="24"/>
        </w:rPr>
        <w:t xml:space="preserve"> roku</w:t>
      </w:r>
    </w:p>
    <w:p w14:paraId="432AA204" w14:textId="77777777" w:rsidR="00EB6A00" w:rsidRPr="00CD01FE" w:rsidRDefault="00EB6A00" w:rsidP="00EB6A00">
      <w:pPr>
        <w:spacing w:after="0"/>
        <w:jc w:val="right"/>
        <w:rPr>
          <w:rFonts w:ascii="Times New Roman" w:hAnsi="Times New Roman"/>
          <w:i/>
          <w:color w:val="000000"/>
          <w:sz w:val="24"/>
          <w:szCs w:val="24"/>
        </w:rPr>
      </w:pPr>
      <w:r w:rsidRPr="00CD01FE">
        <w:rPr>
          <w:rFonts w:ascii="Times New Roman" w:hAnsi="Times New Roman"/>
          <w:i/>
          <w:color w:val="000000"/>
          <w:sz w:val="24"/>
          <w:szCs w:val="24"/>
        </w:rPr>
        <w:t>w sprawie wprowadzenia zmian w Regulaminie praktyk</w:t>
      </w:r>
    </w:p>
    <w:p w14:paraId="5596536F" w14:textId="77777777" w:rsidR="00EB6A00" w:rsidRPr="00CD01FE" w:rsidRDefault="00EB6A00" w:rsidP="00EB6A00">
      <w:pPr>
        <w:spacing w:after="0"/>
        <w:jc w:val="right"/>
        <w:rPr>
          <w:rFonts w:ascii="Times New Roman" w:hAnsi="Times New Roman"/>
          <w:i/>
          <w:color w:val="000000"/>
          <w:sz w:val="24"/>
          <w:szCs w:val="24"/>
        </w:rPr>
      </w:pPr>
      <w:r w:rsidRPr="00CD01FE">
        <w:rPr>
          <w:rFonts w:ascii="Times New Roman" w:hAnsi="Times New Roman"/>
          <w:i/>
          <w:color w:val="000000"/>
          <w:sz w:val="24"/>
          <w:szCs w:val="24"/>
        </w:rPr>
        <w:t>w Akademii Bialskiej im. Jana Pawła II</w:t>
      </w:r>
    </w:p>
    <w:p w14:paraId="030BBD51" w14:textId="77777777" w:rsidR="004B022A" w:rsidRPr="00CD01FE" w:rsidRDefault="004B022A">
      <w:pPr>
        <w:spacing w:after="0" w:line="240" w:lineRule="auto"/>
        <w:ind w:left="1416" w:firstLine="708"/>
        <w:jc w:val="right"/>
        <w:rPr>
          <w:rFonts w:ascii="Times New Roman" w:hAnsi="Times New Roman"/>
          <w:i/>
          <w:color w:val="000000"/>
          <w:sz w:val="24"/>
          <w:szCs w:val="24"/>
        </w:rPr>
      </w:pPr>
    </w:p>
    <w:p w14:paraId="746A86CB" w14:textId="77777777" w:rsidR="004B022A" w:rsidRPr="00CD01FE" w:rsidRDefault="004B022A">
      <w:pPr>
        <w:spacing w:after="0" w:line="240" w:lineRule="auto"/>
        <w:ind w:left="1416" w:firstLine="708"/>
        <w:jc w:val="right"/>
        <w:rPr>
          <w:rFonts w:ascii="Times New Roman" w:hAnsi="Times New Roman"/>
          <w:i/>
          <w:color w:val="000000"/>
          <w:sz w:val="24"/>
          <w:szCs w:val="24"/>
        </w:rPr>
      </w:pPr>
    </w:p>
    <w:p w14:paraId="35C206B2" w14:textId="77777777" w:rsidR="00EB6A00" w:rsidRPr="00CD01FE" w:rsidRDefault="00EB6A00" w:rsidP="004B022A">
      <w:pPr>
        <w:spacing w:after="0" w:line="240" w:lineRule="auto"/>
        <w:jc w:val="center"/>
        <w:rPr>
          <w:rFonts w:ascii="Times New Roman" w:hAnsi="Times New Roman"/>
          <w:color w:val="000000"/>
          <w:sz w:val="24"/>
          <w:szCs w:val="24"/>
        </w:rPr>
      </w:pPr>
    </w:p>
    <w:p w14:paraId="6F87A943" w14:textId="77777777" w:rsidR="00EB6A00" w:rsidRPr="00CD01FE" w:rsidRDefault="00EB6A00" w:rsidP="004B022A">
      <w:pPr>
        <w:spacing w:after="0" w:line="240" w:lineRule="auto"/>
        <w:jc w:val="center"/>
        <w:rPr>
          <w:rFonts w:ascii="Times New Roman" w:hAnsi="Times New Roman"/>
          <w:color w:val="000000"/>
          <w:sz w:val="24"/>
          <w:szCs w:val="24"/>
        </w:rPr>
      </w:pPr>
    </w:p>
    <w:p w14:paraId="42755DEF" w14:textId="796962E0" w:rsidR="00EB6A00" w:rsidRPr="00CD01FE" w:rsidRDefault="00EB6A00" w:rsidP="004B022A">
      <w:pPr>
        <w:spacing w:after="0" w:line="240" w:lineRule="auto"/>
        <w:jc w:val="center"/>
        <w:rPr>
          <w:rFonts w:ascii="Times New Roman" w:hAnsi="Times New Roman"/>
          <w:color w:val="000000"/>
          <w:sz w:val="24"/>
          <w:szCs w:val="24"/>
        </w:rPr>
      </w:pPr>
    </w:p>
    <w:p w14:paraId="2BA17790" w14:textId="77777777" w:rsidR="00EB6A00" w:rsidRPr="00CD01FE" w:rsidRDefault="00EB6A00" w:rsidP="004B022A">
      <w:pPr>
        <w:spacing w:after="0" w:line="240" w:lineRule="auto"/>
        <w:jc w:val="center"/>
        <w:rPr>
          <w:rFonts w:ascii="Times New Roman" w:hAnsi="Times New Roman"/>
          <w:color w:val="000000"/>
          <w:sz w:val="24"/>
          <w:szCs w:val="24"/>
        </w:rPr>
      </w:pPr>
    </w:p>
    <w:p w14:paraId="6C748BB4" w14:textId="77777777" w:rsidR="00EB6A00" w:rsidRPr="00CD01FE" w:rsidRDefault="00EB6A00" w:rsidP="004B022A">
      <w:pPr>
        <w:spacing w:after="0" w:line="240" w:lineRule="auto"/>
        <w:jc w:val="center"/>
        <w:rPr>
          <w:rFonts w:ascii="Times New Roman" w:hAnsi="Times New Roman"/>
          <w:color w:val="000000"/>
          <w:sz w:val="24"/>
          <w:szCs w:val="24"/>
        </w:rPr>
      </w:pPr>
    </w:p>
    <w:p w14:paraId="4E2061AA" w14:textId="77777777" w:rsidR="004B022A" w:rsidRPr="00CD01FE" w:rsidRDefault="004B022A" w:rsidP="00EB6A00">
      <w:pPr>
        <w:spacing w:after="0" w:line="240" w:lineRule="auto"/>
        <w:rPr>
          <w:rFonts w:ascii="Times New Roman" w:hAnsi="Times New Roman"/>
          <w:b/>
          <w:color w:val="000000"/>
          <w:sz w:val="24"/>
          <w:szCs w:val="24"/>
        </w:rPr>
      </w:pPr>
    </w:p>
    <w:p w14:paraId="4B4F988A" w14:textId="77777777" w:rsidR="004B022A" w:rsidRPr="00CD01FE" w:rsidRDefault="004B022A" w:rsidP="004B022A">
      <w:pPr>
        <w:spacing w:after="0"/>
        <w:jc w:val="both"/>
        <w:rPr>
          <w:rFonts w:ascii="Times New Roman" w:hAnsi="Times New Roman"/>
          <w:b/>
          <w:color w:val="000000"/>
          <w:sz w:val="24"/>
          <w:szCs w:val="24"/>
        </w:rPr>
      </w:pPr>
    </w:p>
    <w:p w14:paraId="479BC18C" w14:textId="77777777" w:rsidR="004B022A" w:rsidRPr="00CD01FE" w:rsidRDefault="004B022A" w:rsidP="004B022A">
      <w:pPr>
        <w:spacing w:after="0"/>
        <w:jc w:val="center"/>
        <w:rPr>
          <w:rFonts w:ascii="Times New Roman" w:hAnsi="Times New Roman"/>
          <w:b/>
          <w:color w:val="000000"/>
          <w:sz w:val="24"/>
          <w:szCs w:val="24"/>
        </w:rPr>
      </w:pPr>
      <w:r w:rsidRPr="00CD01FE">
        <w:rPr>
          <w:rFonts w:ascii="Times New Roman" w:hAnsi="Times New Roman"/>
          <w:b/>
          <w:color w:val="000000"/>
          <w:sz w:val="24"/>
          <w:szCs w:val="24"/>
        </w:rPr>
        <w:t xml:space="preserve">REGULAMIN PRAKTYK </w:t>
      </w:r>
    </w:p>
    <w:p w14:paraId="3D5CE26A" w14:textId="77777777" w:rsidR="004B022A" w:rsidRPr="00CD01FE" w:rsidRDefault="004B022A" w:rsidP="004B022A">
      <w:pPr>
        <w:spacing w:after="0"/>
        <w:jc w:val="center"/>
        <w:rPr>
          <w:rFonts w:ascii="Times New Roman" w:hAnsi="Times New Roman"/>
          <w:b/>
          <w:color w:val="000000"/>
          <w:sz w:val="24"/>
          <w:szCs w:val="24"/>
        </w:rPr>
      </w:pPr>
      <w:r w:rsidRPr="00CD01FE">
        <w:rPr>
          <w:rFonts w:ascii="Times New Roman" w:hAnsi="Times New Roman"/>
          <w:b/>
          <w:color w:val="000000"/>
          <w:sz w:val="24"/>
          <w:szCs w:val="24"/>
        </w:rPr>
        <w:t xml:space="preserve">AKADEMII BIALSKIEJ </w:t>
      </w:r>
    </w:p>
    <w:p w14:paraId="2F66CC15" w14:textId="77777777" w:rsidR="004B022A" w:rsidRPr="00CD01FE" w:rsidRDefault="004B022A" w:rsidP="004B022A">
      <w:pPr>
        <w:spacing w:after="0"/>
        <w:jc w:val="center"/>
        <w:rPr>
          <w:rFonts w:ascii="Times New Roman" w:hAnsi="Times New Roman"/>
          <w:b/>
          <w:color w:val="000000"/>
          <w:sz w:val="24"/>
          <w:szCs w:val="24"/>
        </w:rPr>
      </w:pPr>
      <w:r w:rsidRPr="00CD01FE">
        <w:rPr>
          <w:rFonts w:ascii="Times New Roman" w:hAnsi="Times New Roman"/>
          <w:b/>
          <w:color w:val="000000"/>
          <w:sz w:val="24"/>
          <w:szCs w:val="24"/>
        </w:rPr>
        <w:t xml:space="preserve">IM. JANA PAWŁA II </w:t>
      </w:r>
    </w:p>
    <w:p w14:paraId="15B017B9" w14:textId="77777777" w:rsidR="004B022A" w:rsidRPr="00CD01FE" w:rsidRDefault="004B022A" w:rsidP="004B022A">
      <w:pPr>
        <w:spacing w:after="0"/>
        <w:jc w:val="center"/>
        <w:rPr>
          <w:rFonts w:ascii="Times New Roman" w:hAnsi="Times New Roman"/>
          <w:b/>
          <w:color w:val="000000"/>
          <w:sz w:val="24"/>
          <w:szCs w:val="24"/>
        </w:rPr>
      </w:pPr>
    </w:p>
    <w:p w14:paraId="1F8AE2BC" w14:textId="77777777" w:rsidR="004B022A" w:rsidRPr="00CD01FE" w:rsidRDefault="004B022A" w:rsidP="004B022A">
      <w:pPr>
        <w:spacing w:after="0"/>
        <w:jc w:val="center"/>
        <w:rPr>
          <w:rFonts w:ascii="Times New Roman" w:hAnsi="Times New Roman"/>
          <w:b/>
          <w:color w:val="000000"/>
          <w:sz w:val="24"/>
          <w:szCs w:val="24"/>
        </w:rPr>
      </w:pPr>
    </w:p>
    <w:p w14:paraId="2E290790" w14:textId="77777777" w:rsidR="004B022A" w:rsidRPr="00CD01FE" w:rsidRDefault="004B022A" w:rsidP="004B022A">
      <w:pPr>
        <w:spacing w:after="0"/>
        <w:jc w:val="center"/>
        <w:rPr>
          <w:rFonts w:ascii="Times New Roman" w:hAnsi="Times New Roman"/>
          <w:b/>
          <w:color w:val="000000"/>
          <w:sz w:val="24"/>
          <w:szCs w:val="24"/>
        </w:rPr>
      </w:pPr>
    </w:p>
    <w:p w14:paraId="7713DACD" w14:textId="77777777" w:rsidR="004B022A" w:rsidRPr="00CD01FE" w:rsidRDefault="004B022A" w:rsidP="004B022A">
      <w:pPr>
        <w:spacing w:after="0"/>
        <w:jc w:val="center"/>
        <w:rPr>
          <w:rFonts w:ascii="Times New Roman" w:hAnsi="Times New Roman"/>
          <w:b/>
          <w:color w:val="000000"/>
          <w:sz w:val="24"/>
          <w:szCs w:val="24"/>
        </w:rPr>
      </w:pPr>
      <w:r w:rsidRPr="00CD01FE">
        <w:rPr>
          <w:rFonts w:ascii="Times New Roman" w:hAnsi="Times New Roman"/>
          <w:b/>
          <w:color w:val="000000"/>
          <w:sz w:val="24"/>
          <w:szCs w:val="24"/>
        </w:rPr>
        <w:br/>
      </w:r>
    </w:p>
    <w:p w14:paraId="4FBDF337" w14:textId="77777777" w:rsidR="004B022A" w:rsidRPr="00CD01FE" w:rsidRDefault="004B022A" w:rsidP="004B022A">
      <w:pPr>
        <w:jc w:val="center"/>
        <w:rPr>
          <w:rFonts w:ascii="Times New Roman" w:hAnsi="Times New Roman"/>
          <w:color w:val="000000"/>
          <w:sz w:val="24"/>
          <w:szCs w:val="24"/>
        </w:rPr>
      </w:pPr>
    </w:p>
    <w:p w14:paraId="452871DA" w14:textId="77777777" w:rsidR="004B022A" w:rsidRPr="00CD01FE" w:rsidRDefault="004B022A" w:rsidP="004B022A">
      <w:pPr>
        <w:spacing w:after="120"/>
        <w:jc w:val="center"/>
        <w:rPr>
          <w:rFonts w:ascii="Times New Roman" w:hAnsi="Times New Roman"/>
          <w:b/>
          <w:color w:val="000000"/>
          <w:sz w:val="24"/>
          <w:szCs w:val="24"/>
          <w:lang w:eastAsia="pl-PL"/>
        </w:rPr>
      </w:pPr>
    </w:p>
    <w:p w14:paraId="3BA48F1D" w14:textId="77777777" w:rsidR="00EB6A00" w:rsidRPr="00CD01FE" w:rsidRDefault="00EB6A00" w:rsidP="002F3598">
      <w:pPr>
        <w:spacing w:after="120"/>
        <w:rPr>
          <w:rFonts w:ascii="Times New Roman" w:hAnsi="Times New Roman"/>
          <w:b/>
          <w:color w:val="000000"/>
          <w:sz w:val="24"/>
          <w:szCs w:val="24"/>
        </w:rPr>
      </w:pPr>
    </w:p>
    <w:p w14:paraId="331319FC" w14:textId="77777777" w:rsidR="004B022A" w:rsidRPr="00CD01FE" w:rsidRDefault="004B022A" w:rsidP="00EB6A00">
      <w:pPr>
        <w:spacing w:after="0" w:line="240" w:lineRule="auto"/>
        <w:rPr>
          <w:rFonts w:ascii="Times New Roman" w:eastAsia="Times New Roman" w:hAnsi="Times New Roman"/>
          <w:b/>
          <w:color w:val="000000"/>
          <w:kern w:val="3"/>
          <w:sz w:val="24"/>
          <w:szCs w:val="24"/>
        </w:rPr>
      </w:pPr>
    </w:p>
    <w:p w14:paraId="7ED8B933" w14:textId="77777777" w:rsidR="004B022A" w:rsidRPr="00CD01FE" w:rsidRDefault="004B022A" w:rsidP="004B022A">
      <w:pPr>
        <w:spacing w:after="0" w:line="240" w:lineRule="auto"/>
        <w:jc w:val="center"/>
        <w:rPr>
          <w:rFonts w:ascii="Times New Roman" w:hAnsi="Times New Roman"/>
          <w:b/>
          <w:color w:val="000000"/>
          <w:kern w:val="3"/>
          <w:sz w:val="24"/>
          <w:szCs w:val="24"/>
        </w:rPr>
      </w:pPr>
    </w:p>
    <w:p w14:paraId="5B45E5DE" w14:textId="77777777" w:rsidR="00EB6A00" w:rsidRPr="00CD01FE" w:rsidRDefault="00EB6A00" w:rsidP="004B022A">
      <w:pPr>
        <w:spacing w:after="0" w:line="240" w:lineRule="auto"/>
        <w:jc w:val="center"/>
        <w:rPr>
          <w:rFonts w:ascii="Times New Roman" w:hAnsi="Times New Roman"/>
          <w:b/>
          <w:color w:val="000000"/>
          <w:kern w:val="3"/>
          <w:sz w:val="24"/>
          <w:szCs w:val="24"/>
        </w:rPr>
      </w:pPr>
    </w:p>
    <w:p w14:paraId="239057BB" w14:textId="77777777" w:rsidR="00EB6A00" w:rsidRPr="00CD01FE" w:rsidRDefault="00EB6A00" w:rsidP="004B022A">
      <w:pPr>
        <w:spacing w:after="0" w:line="240" w:lineRule="auto"/>
        <w:jc w:val="center"/>
        <w:rPr>
          <w:rFonts w:ascii="Times New Roman" w:hAnsi="Times New Roman"/>
          <w:b/>
          <w:color w:val="000000"/>
          <w:kern w:val="3"/>
          <w:sz w:val="24"/>
          <w:szCs w:val="24"/>
        </w:rPr>
      </w:pPr>
    </w:p>
    <w:p w14:paraId="738271DA" w14:textId="77777777" w:rsidR="00EB6A00" w:rsidRPr="00CD01FE" w:rsidRDefault="00EB6A00" w:rsidP="004B022A">
      <w:pPr>
        <w:spacing w:after="0" w:line="240" w:lineRule="auto"/>
        <w:jc w:val="center"/>
        <w:rPr>
          <w:rFonts w:ascii="Times New Roman" w:hAnsi="Times New Roman"/>
          <w:b/>
          <w:color w:val="000000"/>
          <w:kern w:val="3"/>
          <w:sz w:val="24"/>
          <w:szCs w:val="24"/>
        </w:rPr>
      </w:pPr>
    </w:p>
    <w:p w14:paraId="6E56BEFD" w14:textId="77777777" w:rsidR="00EB6A00" w:rsidRPr="00CD01FE" w:rsidRDefault="00EB6A00" w:rsidP="004B022A">
      <w:pPr>
        <w:spacing w:after="0" w:line="240" w:lineRule="auto"/>
        <w:jc w:val="center"/>
        <w:rPr>
          <w:rFonts w:ascii="Times New Roman" w:hAnsi="Times New Roman"/>
          <w:b/>
          <w:color w:val="000000"/>
          <w:kern w:val="3"/>
          <w:sz w:val="24"/>
          <w:szCs w:val="24"/>
        </w:rPr>
      </w:pPr>
    </w:p>
    <w:p w14:paraId="10E9E76D" w14:textId="77777777" w:rsidR="00EB6A00" w:rsidRPr="00CD01FE" w:rsidRDefault="00EB6A00" w:rsidP="004B022A">
      <w:pPr>
        <w:spacing w:after="0" w:line="240" w:lineRule="auto"/>
        <w:jc w:val="center"/>
        <w:rPr>
          <w:rFonts w:ascii="Times New Roman" w:hAnsi="Times New Roman"/>
          <w:b/>
          <w:color w:val="000000"/>
          <w:kern w:val="3"/>
          <w:sz w:val="24"/>
          <w:szCs w:val="24"/>
        </w:rPr>
      </w:pPr>
    </w:p>
    <w:p w14:paraId="785FE948" w14:textId="77777777" w:rsidR="00EB6A00" w:rsidRPr="00CD01FE" w:rsidRDefault="00EB6A00" w:rsidP="004B022A">
      <w:pPr>
        <w:spacing w:after="0" w:line="240" w:lineRule="auto"/>
        <w:jc w:val="center"/>
        <w:rPr>
          <w:rFonts w:ascii="Times New Roman" w:hAnsi="Times New Roman"/>
          <w:b/>
          <w:color w:val="000000"/>
          <w:kern w:val="3"/>
          <w:sz w:val="24"/>
          <w:szCs w:val="24"/>
        </w:rPr>
      </w:pPr>
    </w:p>
    <w:p w14:paraId="12856133" w14:textId="77777777" w:rsidR="00EB6A00" w:rsidRPr="00CD01FE" w:rsidRDefault="00EB6A00" w:rsidP="004B022A">
      <w:pPr>
        <w:spacing w:after="0" w:line="240" w:lineRule="auto"/>
        <w:jc w:val="center"/>
        <w:rPr>
          <w:rFonts w:ascii="Times New Roman" w:hAnsi="Times New Roman"/>
          <w:b/>
          <w:color w:val="000000"/>
          <w:kern w:val="3"/>
          <w:sz w:val="24"/>
          <w:szCs w:val="24"/>
        </w:rPr>
      </w:pPr>
    </w:p>
    <w:p w14:paraId="21EEA6B0" w14:textId="77777777" w:rsidR="00830BC6" w:rsidRPr="00CD01FE" w:rsidRDefault="00830BC6" w:rsidP="004B022A">
      <w:pPr>
        <w:spacing w:after="0" w:line="240" w:lineRule="auto"/>
        <w:jc w:val="center"/>
        <w:rPr>
          <w:rFonts w:ascii="Times New Roman" w:hAnsi="Times New Roman"/>
          <w:b/>
          <w:color w:val="000000"/>
          <w:kern w:val="3"/>
          <w:sz w:val="24"/>
          <w:szCs w:val="24"/>
        </w:rPr>
      </w:pPr>
    </w:p>
    <w:p w14:paraId="5B7D7A83" w14:textId="77777777" w:rsidR="004B022A" w:rsidRPr="00CD01FE" w:rsidRDefault="008E2199" w:rsidP="004B022A">
      <w:pPr>
        <w:spacing w:after="0" w:line="240" w:lineRule="auto"/>
        <w:jc w:val="center"/>
        <w:rPr>
          <w:rFonts w:ascii="Times New Roman" w:hAnsi="Times New Roman"/>
          <w:i/>
          <w:color w:val="000000"/>
          <w:sz w:val="24"/>
          <w:szCs w:val="24"/>
        </w:rPr>
      </w:pPr>
      <w:r w:rsidRPr="00CD01FE">
        <w:rPr>
          <w:rFonts w:ascii="Times New Roman" w:hAnsi="Times New Roman"/>
          <w:b/>
          <w:color w:val="000000"/>
          <w:kern w:val="3"/>
          <w:sz w:val="24"/>
          <w:szCs w:val="24"/>
        </w:rPr>
        <w:t>Biała Podlaska, 202</w:t>
      </w:r>
      <w:r w:rsidR="0099317D">
        <w:rPr>
          <w:rFonts w:ascii="Times New Roman" w:hAnsi="Times New Roman"/>
          <w:b/>
          <w:color w:val="000000"/>
          <w:kern w:val="3"/>
          <w:sz w:val="24"/>
          <w:szCs w:val="24"/>
        </w:rPr>
        <w:t>4</w:t>
      </w:r>
      <w:r w:rsidR="004B022A" w:rsidRPr="00CD01FE">
        <w:rPr>
          <w:rFonts w:ascii="Times New Roman" w:hAnsi="Times New Roman"/>
          <w:b/>
          <w:color w:val="000000"/>
          <w:kern w:val="3"/>
          <w:sz w:val="24"/>
          <w:szCs w:val="24"/>
        </w:rPr>
        <w:t xml:space="preserve"> r.</w:t>
      </w:r>
    </w:p>
    <w:p w14:paraId="77D1E5DA" w14:textId="77777777" w:rsidR="000228A8" w:rsidRPr="00CD01FE" w:rsidRDefault="004B022A" w:rsidP="00EB6A00">
      <w:pPr>
        <w:spacing w:after="0" w:line="240" w:lineRule="auto"/>
        <w:ind w:left="1416" w:firstLine="708"/>
        <w:jc w:val="right"/>
        <w:rPr>
          <w:rFonts w:ascii="Times New Roman" w:hAnsi="Times New Roman"/>
          <w:i/>
          <w:color w:val="000000"/>
          <w:sz w:val="24"/>
          <w:szCs w:val="24"/>
        </w:rPr>
      </w:pPr>
      <w:r w:rsidRPr="00CD01FE">
        <w:rPr>
          <w:rFonts w:ascii="Times New Roman" w:hAnsi="Times New Roman"/>
          <w:b/>
          <w:color w:val="000000"/>
          <w:sz w:val="24"/>
          <w:szCs w:val="24"/>
        </w:rPr>
        <w:br w:type="page"/>
      </w:r>
    </w:p>
    <w:p w14:paraId="4A6BDC79" w14:textId="77777777" w:rsidR="00E5368E" w:rsidRPr="00CD01FE" w:rsidRDefault="00E5368E" w:rsidP="004F2DB2">
      <w:pPr>
        <w:spacing w:after="0"/>
        <w:jc w:val="center"/>
        <w:rPr>
          <w:rFonts w:ascii="Times New Roman" w:hAnsi="Times New Roman"/>
          <w:color w:val="000000"/>
          <w:sz w:val="24"/>
          <w:szCs w:val="24"/>
        </w:rPr>
      </w:pPr>
      <w:r w:rsidRPr="00CD01FE">
        <w:rPr>
          <w:rFonts w:ascii="Times New Roman" w:hAnsi="Times New Roman"/>
          <w:b/>
          <w:color w:val="000000"/>
          <w:sz w:val="24"/>
          <w:szCs w:val="24"/>
        </w:rPr>
        <w:lastRenderedPageBreak/>
        <w:t>ROZDZIAŁ I</w:t>
      </w:r>
    </w:p>
    <w:p w14:paraId="26F5E699" w14:textId="77777777" w:rsidR="00971FF8" w:rsidRPr="00CD01FE" w:rsidRDefault="00E5368E" w:rsidP="00971FF8">
      <w:pPr>
        <w:jc w:val="center"/>
        <w:rPr>
          <w:rFonts w:ascii="Times New Roman" w:hAnsi="Times New Roman"/>
          <w:b/>
          <w:color w:val="000000"/>
          <w:sz w:val="24"/>
          <w:szCs w:val="24"/>
        </w:rPr>
      </w:pPr>
      <w:r w:rsidRPr="00CD01FE">
        <w:rPr>
          <w:rFonts w:ascii="Times New Roman" w:hAnsi="Times New Roman"/>
          <w:b/>
          <w:color w:val="000000"/>
          <w:sz w:val="24"/>
          <w:szCs w:val="24"/>
        </w:rPr>
        <w:t>POSTANOWIENIA OGÓLNE</w:t>
      </w:r>
    </w:p>
    <w:p w14:paraId="429C50DA" w14:textId="77777777" w:rsidR="00E5368E" w:rsidRPr="00CD01FE" w:rsidRDefault="00E5368E">
      <w:pPr>
        <w:spacing w:after="0"/>
        <w:jc w:val="center"/>
        <w:rPr>
          <w:rFonts w:ascii="Times New Roman" w:hAnsi="Times New Roman"/>
          <w:color w:val="000000"/>
          <w:sz w:val="24"/>
          <w:szCs w:val="24"/>
        </w:rPr>
      </w:pPr>
      <w:r w:rsidRPr="00CD01FE">
        <w:rPr>
          <w:rFonts w:ascii="Times New Roman" w:hAnsi="Times New Roman"/>
          <w:b/>
          <w:color w:val="000000"/>
          <w:sz w:val="24"/>
          <w:szCs w:val="24"/>
        </w:rPr>
        <w:t>§ 1</w:t>
      </w:r>
    </w:p>
    <w:p w14:paraId="01D689CD" w14:textId="77777777" w:rsidR="00E5368E" w:rsidRPr="00CD01FE" w:rsidRDefault="00E5368E" w:rsidP="00A33ED0">
      <w:pPr>
        <w:numPr>
          <w:ilvl w:val="0"/>
          <w:numId w:val="12"/>
        </w:numPr>
        <w:spacing w:after="0"/>
        <w:jc w:val="both"/>
        <w:rPr>
          <w:rFonts w:ascii="Times New Roman" w:hAnsi="Times New Roman"/>
          <w:color w:val="000000"/>
          <w:sz w:val="24"/>
          <w:szCs w:val="24"/>
        </w:rPr>
      </w:pPr>
      <w:r w:rsidRPr="00CD01FE">
        <w:rPr>
          <w:rFonts w:ascii="Times New Roman" w:hAnsi="Times New Roman"/>
          <w:color w:val="000000"/>
          <w:sz w:val="24"/>
          <w:szCs w:val="24"/>
        </w:rPr>
        <w:t>Podstawę p</w:t>
      </w:r>
      <w:r w:rsidR="0033303C" w:rsidRPr="00CD01FE">
        <w:rPr>
          <w:rFonts w:ascii="Times New Roman" w:hAnsi="Times New Roman"/>
          <w:color w:val="000000"/>
          <w:sz w:val="24"/>
          <w:szCs w:val="24"/>
        </w:rPr>
        <w:t>rawną R</w:t>
      </w:r>
      <w:r w:rsidRPr="00CD01FE">
        <w:rPr>
          <w:rFonts w:ascii="Times New Roman" w:hAnsi="Times New Roman"/>
          <w:color w:val="000000"/>
          <w:sz w:val="24"/>
          <w:szCs w:val="24"/>
        </w:rPr>
        <w:t>egulaminu praktyk</w:t>
      </w:r>
      <w:r w:rsidR="00D37C15" w:rsidRPr="00CD01FE">
        <w:rPr>
          <w:rFonts w:ascii="Times New Roman" w:hAnsi="Times New Roman"/>
          <w:color w:val="000000"/>
          <w:sz w:val="24"/>
          <w:szCs w:val="24"/>
        </w:rPr>
        <w:t xml:space="preserve"> </w:t>
      </w:r>
      <w:r w:rsidR="00D37C15" w:rsidRPr="00CD01FE">
        <w:rPr>
          <w:rFonts w:ascii="Times New Roman" w:eastAsia="Times New Roman" w:hAnsi="Times New Roman"/>
          <w:color w:val="000000"/>
          <w:sz w:val="24"/>
          <w:szCs w:val="24"/>
        </w:rPr>
        <w:t>Akademii Bialskiej im. Jana</w:t>
      </w:r>
      <w:r w:rsidR="00D37C15" w:rsidRPr="00CD01FE">
        <w:rPr>
          <w:rFonts w:ascii="Times New Roman" w:hAnsi="Times New Roman"/>
          <w:color w:val="000000"/>
          <w:sz w:val="24"/>
          <w:szCs w:val="24"/>
        </w:rPr>
        <w:t xml:space="preserve"> Pawła II</w:t>
      </w:r>
      <w:r w:rsidRPr="00CD01FE">
        <w:rPr>
          <w:rFonts w:ascii="Times New Roman" w:hAnsi="Times New Roman"/>
          <w:color w:val="000000"/>
          <w:sz w:val="24"/>
          <w:szCs w:val="24"/>
        </w:rPr>
        <w:t xml:space="preserve"> stanowią:</w:t>
      </w:r>
    </w:p>
    <w:p w14:paraId="1E711F58" w14:textId="77777777" w:rsidR="005C55D8" w:rsidRPr="00CD01FE" w:rsidRDefault="00780E89" w:rsidP="00A33ED0">
      <w:pPr>
        <w:pStyle w:val="Akapitzlist"/>
        <w:numPr>
          <w:ilvl w:val="0"/>
          <w:numId w:val="13"/>
        </w:numPr>
        <w:jc w:val="both"/>
        <w:rPr>
          <w:color w:val="000000"/>
        </w:rPr>
      </w:pPr>
      <w:r w:rsidRPr="00CD01FE">
        <w:rPr>
          <w:color w:val="000000"/>
        </w:rPr>
        <w:t>U</w:t>
      </w:r>
      <w:r w:rsidR="00F37145" w:rsidRPr="00CD01FE">
        <w:rPr>
          <w:color w:val="000000"/>
        </w:rPr>
        <w:t xml:space="preserve">stawa z dn. 20 lipca 2018 r. Prawo o szkolnictwie wyższym i nauce </w:t>
      </w:r>
      <w:r w:rsidR="00EB6A00" w:rsidRPr="00CD01FE">
        <w:rPr>
          <w:color w:val="000000"/>
        </w:rPr>
        <w:br/>
      </w:r>
      <w:r w:rsidR="00F37145" w:rsidRPr="00CD01FE">
        <w:rPr>
          <w:color w:val="000000"/>
        </w:rPr>
        <w:t>(</w:t>
      </w:r>
      <w:r w:rsidR="004B022A" w:rsidRPr="00CD01FE">
        <w:rPr>
          <w:color w:val="000000"/>
        </w:rPr>
        <w:t>Dz</w:t>
      </w:r>
      <w:r w:rsidR="002C4787" w:rsidRPr="00CD01FE">
        <w:rPr>
          <w:color w:val="000000"/>
        </w:rPr>
        <w:t>.</w:t>
      </w:r>
      <w:r w:rsidR="00F37145" w:rsidRPr="00CD01FE">
        <w:rPr>
          <w:color w:val="000000"/>
        </w:rPr>
        <w:t xml:space="preserve">U. </w:t>
      </w:r>
      <w:r w:rsidR="00BE6621" w:rsidRPr="00CD01FE">
        <w:rPr>
          <w:color w:val="000000"/>
        </w:rPr>
        <w:t xml:space="preserve">z </w:t>
      </w:r>
      <w:r w:rsidR="006663B5" w:rsidRPr="00CD01FE">
        <w:rPr>
          <w:color w:val="000000"/>
        </w:rPr>
        <w:t>202</w:t>
      </w:r>
      <w:r w:rsidR="008E2199" w:rsidRPr="00CD01FE">
        <w:rPr>
          <w:color w:val="000000"/>
        </w:rPr>
        <w:t>3</w:t>
      </w:r>
      <w:r w:rsidR="00B5376A" w:rsidRPr="00CD01FE">
        <w:rPr>
          <w:color w:val="000000"/>
        </w:rPr>
        <w:t xml:space="preserve"> r.</w:t>
      </w:r>
      <w:r w:rsidR="00731196" w:rsidRPr="00CD01FE">
        <w:rPr>
          <w:color w:val="000000"/>
        </w:rPr>
        <w:t xml:space="preserve"> poz. </w:t>
      </w:r>
      <w:r w:rsidR="008E2199" w:rsidRPr="00CD01FE">
        <w:rPr>
          <w:color w:val="000000"/>
        </w:rPr>
        <w:t>742</w:t>
      </w:r>
      <w:r w:rsidR="004B022A" w:rsidRPr="00CD01FE">
        <w:rPr>
          <w:color w:val="000000"/>
        </w:rPr>
        <w:t xml:space="preserve"> </w:t>
      </w:r>
      <w:proofErr w:type="spellStart"/>
      <w:r w:rsidR="004B022A" w:rsidRPr="00CD01FE">
        <w:rPr>
          <w:color w:val="000000"/>
        </w:rPr>
        <w:t>t.j</w:t>
      </w:r>
      <w:proofErr w:type="spellEnd"/>
      <w:r w:rsidR="00F37145" w:rsidRPr="00CD01FE">
        <w:rPr>
          <w:color w:val="000000"/>
        </w:rPr>
        <w:t>);</w:t>
      </w:r>
    </w:p>
    <w:p w14:paraId="74CC2A57" w14:textId="77777777" w:rsidR="00E01903" w:rsidRPr="00CD01FE" w:rsidRDefault="00780E89" w:rsidP="00A33ED0">
      <w:pPr>
        <w:pStyle w:val="Akapitzlist"/>
        <w:numPr>
          <w:ilvl w:val="0"/>
          <w:numId w:val="13"/>
        </w:numPr>
        <w:jc w:val="both"/>
        <w:rPr>
          <w:color w:val="000000"/>
        </w:rPr>
      </w:pPr>
      <w:r w:rsidRPr="00CD01FE">
        <w:rPr>
          <w:color w:val="000000"/>
        </w:rPr>
        <w:t>R</w:t>
      </w:r>
      <w:r w:rsidR="0042188E" w:rsidRPr="00CD01FE">
        <w:rPr>
          <w:color w:val="000000"/>
        </w:rPr>
        <w:t>egulamin studiów.</w:t>
      </w:r>
    </w:p>
    <w:p w14:paraId="5781455D" w14:textId="77777777" w:rsidR="00E5368E" w:rsidRPr="00CD01FE" w:rsidRDefault="00E5368E" w:rsidP="00A33ED0">
      <w:pPr>
        <w:pStyle w:val="Akapitzlist"/>
        <w:numPr>
          <w:ilvl w:val="0"/>
          <w:numId w:val="12"/>
        </w:numPr>
        <w:jc w:val="both"/>
        <w:rPr>
          <w:color w:val="000000"/>
        </w:rPr>
      </w:pPr>
      <w:r w:rsidRPr="00CD01FE">
        <w:rPr>
          <w:color w:val="000000"/>
        </w:rPr>
        <w:t xml:space="preserve">Ilekroć w regulaminie </w:t>
      </w:r>
      <w:r w:rsidR="00BD4719" w:rsidRPr="00CD01FE">
        <w:rPr>
          <w:color w:val="000000"/>
        </w:rPr>
        <w:t xml:space="preserve">jest </w:t>
      </w:r>
      <w:r w:rsidRPr="00CD01FE">
        <w:rPr>
          <w:color w:val="000000"/>
        </w:rPr>
        <w:t xml:space="preserve">mowa o: </w:t>
      </w:r>
    </w:p>
    <w:p w14:paraId="154EE112" w14:textId="77777777" w:rsidR="00303C22" w:rsidRPr="00CD01FE" w:rsidRDefault="001B4C19" w:rsidP="00A33ED0">
      <w:pPr>
        <w:numPr>
          <w:ilvl w:val="0"/>
          <w:numId w:val="14"/>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u</w:t>
      </w:r>
      <w:r w:rsidR="00E5368E" w:rsidRPr="00CD01FE">
        <w:rPr>
          <w:rFonts w:ascii="Times New Roman" w:hAnsi="Times New Roman"/>
          <w:color w:val="000000"/>
          <w:sz w:val="24"/>
          <w:szCs w:val="24"/>
        </w:rPr>
        <w:t xml:space="preserve">czelni – oznacza to </w:t>
      </w:r>
      <w:r w:rsidR="00E01903" w:rsidRPr="00CD01FE">
        <w:rPr>
          <w:rFonts w:ascii="Times New Roman" w:hAnsi="Times New Roman"/>
          <w:color w:val="000000"/>
          <w:sz w:val="24"/>
          <w:szCs w:val="24"/>
        </w:rPr>
        <w:t xml:space="preserve">Akademię Bialską </w:t>
      </w:r>
      <w:r w:rsidR="00D37C15" w:rsidRPr="00CD01FE">
        <w:rPr>
          <w:rFonts w:ascii="Times New Roman" w:hAnsi="Times New Roman"/>
          <w:color w:val="000000"/>
          <w:sz w:val="24"/>
          <w:szCs w:val="24"/>
        </w:rPr>
        <w:t>im. Jana Pawła II</w:t>
      </w:r>
      <w:r w:rsidR="00E5368E" w:rsidRPr="00CD01FE">
        <w:rPr>
          <w:rFonts w:ascii="Times New Roman" w:hAnsi="Times New Roman"/>
          <w:color w:val="000000"/>
          <w:sz w:val="24"/>
          <w:szCs w:val="24"/>
        </w:rPr>
        <w:t>;</w:t>
      </w:r>
    </w:p>
    <w:p w14:paraId="0E1D32AE" w14:textId="77777777" w:rsidR="00303C22" w:rsidRPr="00CD01FE" w:rsidRDefault="001B4C19" w:rsidP="00A33ED0">
      <w:pPr>
        <w:numPr>
          <w:ilvl w:val="0"/>
          <w:numId w:val="14"/>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z</w:t>
      </w:r>
      <w:r w:rsidR="008D1875" w:rsidRPr="00CD01FE">
        <w:rPr>
          <w:rFonts w:ascii="Times New Roman" w:hAnsi="Times New Roman"/>
          <w:color w:val="000000"/>
          <w:sz w:val="24"/>
          <w:szCs w:val="24"/>
        </w:rPr>
        <w:t>akładzie pracy – o</w:t>
      </w:r>
      <w:r w:rsidR="00E5368E" w:rsidRPr="00CD01FE">
        <w:rPr>
          <w:rFonts w:ascii="Times New Roman" w:hAnsi="Times New Roman"/>
          <w:color w:val="000000"/>
          <w:sz w:val="24"/>
          <w:szCs w:val="24"/>
        </w:rPr>
        <w:t xml:space="preserve">znacza to miejsce, w którym student realizuje </w:t>
      </w:r>
      <w:r w:rsidR="006663B5" w:rsidRPr="00CD01FE">
        <w:rPr>
          <w:rFonts w:ascii="Times New Roman" w:hAnsi="Times New Roman"/>
          <w:color w:val="000000"/>
          <w:sz w:val="24"/>
          <w:szCs w:val="24"/>
        </w:rPr>
        <w:t>praktykę</w:t>
      </w:r>
      <w:r w:rsidR="00E5368E" w:rsidRPr="00CD01FE">
        <w:rPr>
          <w:rFonts w:ascii="Times New Roman" w:hAnsi="Times New Roman"/>
          <w:color w:val="000000"/>
          <w:sz w:val="24"/>
          <w:szCs w:val="24"/>
        </w:rPr>
        <w:t>;</w:t>
      </w:r>
    </w:p>
    <w:p w14:paraId="112DE719" w14:textId="77777777" w:rsidR="00303C22" w:rsidRPr="00CD01FE" w:rsidRDefault="001B4C19" w:rsidP="00A33ED0">
      <w:pPr>
        <w:numPr>
          <w:ilvl w:val="0"/>
          <w:numId w:val="14"/>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u</w:t>
      </w:r>
      <w:r w:rsidR="00E5368E" w:rsidRPr="00CD01FE">
        <w:rPr>
          <w:rFonts w:ascii="Times New Roman" w:hAnsi="Times New Roman"/>
          <w:color w:val="000000"/>
          <w:sz w:val="24"/>
          <w:szCs w:val="24"/>
        </w:rPr>
        <w:t xml:space="preserve">czelnianym opiekunie praktyk – </w:t>
      </w:r>
      <w:r w:rsidR="002948C4" w:rsidRPr="00CD01FE">
        <w:rPr>
          <w:rFonts w:ascii="Times New Roman" w:hAnsi="Times New Roman"/>
          <w:color w:val="000000"/>
          <w:sz w:val="24"/>
          <w:szCs w:val="24"/>
        </w:rPr>
        <w:t xml:space="preserve">oznacza to wybranego </w:t>
      </w:r>
      <w:r w:rsidR="002123DF" w:rsidRPr="00CD01FE">
        <w:rPr>
          <w:rFonts w:ascii="Times New Roman" w:hAnsi="Times New Roman"/>
          <w:color w:val="000000"/>
          <w:sz w:val="24"/>
          <w:szCs w:val="24"/>
        </w:rPr>
        <w:t xml:space="preserve">nauczyciela </w:t>
      </w:r>
      <w:r w:rsidR="002948C4" w:rsidRPr="00CD01FE">
        <w:rPr>
          <w:rFonts w:ascii="Times New Roman" w:hAnsi="Times New Roman"/>
          <w:color w:val="000000"/>
          <w:sz w:val="24"/>
          <w:szCs w:val="24"/>
        </w:rPr>
        <w:t>akademickiego</w:t>
      </w:r>
      <w:r w:rsidR="008D1875" w:rsidRPr="00CD01FE">
        <w:rPr>
          <w:rFonts w:ascii="Times New Roman" w:hAnsi="Times New Roman"/>
          <w:color w:val="000000"/>
          <w:sz w:val="24"/>
          <w:szCs w:val="24"/>
        </w:rPr>
        <w:t xml:space="preserve"> sprawującego nadzór merytoryczny </w:t>
      </w:r>
      <w:r w:rsidR="002948C4" w:rsidRPr="00CD01FE">
        <w:rPr>
          <w:rFonts w:ascii="Times New Roman" w:hAnsi="Times New Roman"/>
          <w:color w:val="000000"/>
          <w:sz w:val="24"/>
          <w:szCs w:val="24"/>
        </w:rPr>
        <w:t>nad praktyką;</w:t>
      </w:r>
    </w:p>
    <w:p w14:paraId="2907722A" w14:textId="77777777" w:rsidR="00303C22" w:rsidRPr="00CD01FE" w:rsidRDefault="001B4C19" w:rsidP="00A33ED0">
      <w:pPr>
        <w:numPr>
          <w:ilvl w:val="0"/>
          <w:numId w:val="14"/>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z</w:t>
      </w:r>
      <w:r w:rsidR="00E5368E" w:rsidRPr="00CD01FE">
        <w:rPr>
          <w:rFonts w:ascii="Times New Roman" w:hAnsi="Times New Roman"/>
          <w:color w:val="000000"/>
          <w:sz w:val="24"/>
          <w:szCs w:val="24"/>
        </w:rPr>
        <w:t>akładowym opiekunie praktyk – oznacza to opiekuna praktykanta w zakładzie pracy, sprawującego nadzór nad wykonywaniem przez studentów zadań wynikających z programu praktyki</w:t>
      </w:r>
      <w:r w:rsidR="00D51F76" w:rsidRPr="00CD01FE">
        <w:rPr>
          <w:rFonts w:ascii="Times New Roman" w:hAnsi="Times New Roman"/>
          <w:color w:val="000000"/>
          <w:sz w:val="24"/>
          <w:szCs w:val="24"/>
        </w:rPr>
        <w:t>;</w:t>
      </w:r>
    </w:p>
    <w:p w14:paraId="1DB3850F" w14:textId="77777777" w:rsidR="00D51F76" w:rsidRPr="00CD01FE" w:rsidRDefault="00D51F76" w:rsidP="00A33ED0">
      <w:pPr>
        <w:numPr>
          <w:ilvl w:val="0"/>
          <w:numId w:val="14"/>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SPSBK – oznacza Sekcję Praktyk Studenckich i Biura Karier.</w:t>
      </w:r>
    </w:p>
    <w:p w14:paraId="0B045516" w14:textId="77777777" w:rsidR="00303C22" w:rsidRPr="00CD01FE" w:rsidRDefault="00E5368E" w:rsidP="00A33ED0">
      <w:pPr>
        <w:numPr>
          <w:ilvl w:val="0"/>
          <w:numId w:val="12"/>
        </w:num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Praktyki </w:t>
      </w:r>
      <w:r w:rsidR="002123DF" w:rsidRPr="00CD01FE">
        <w:rPr>
          <w:rFonts w:ascii="Times New Roman" w:hAnsi="Times New Roman"/>
          <w:color w:val="000000"/>
          <w:sz w:val="24"/>
          <w:szCs w:val="24"/>
        </w:rPr>
        <w:t>zawodowe</w:t>
      </w:r>
      <w:r w:rsidRPr="00CD01FE">
        <w:rPr>
          <w:rFonts w:ascii="Times New Roman" w:hAnsi="Times New Roman"/>
          <w:color w:val="000000"/>
          <w:sz w:val="24"/>
          <w:szCs w:val="24"/>
        </w:rPr>
        <w:t>, zwane dalej praktykami</w:t>
      </w:r>
      <w:r w:rsidR="008D1875" w:rsidRPr="00CD01FE">
        <w:rPr>
          <w:rFonts w:ascii="Times New Roman" w:hAnsi="Times New Roman"/>
          <w:color w:val="000000"/>
          <w:sz w:val="24"/>
          <w:szCs w:val="24"/>
        </w:rPr>
        <w:t>,</w:t>
      </w:r>
      <w:r w:rsidRPr="00CD01FE">
        <w:rPr>
          <w:rFonts w:ascii="Times New Roman" w:hAnsi="Times New Roman"/>
          <w:color w:val="000000"/>
          <w:sz w:val="24"/>
          <w:szCs w:val="24"/>
        </w:rPr>
        <w:t xml:space="preserve"> są obowiązkowe dla studentów studiów stacjonarnych </w:t>
      </w:r>
      <w:r w:rsidR="0072503F" w:rsidRPr="00CD01FE">
        <w:rPr>
          <w:rFonts w:ascii="Times New Roman" w:hAnsi="Times New Roman"/>
          <w:color w:val="000000"/>
          <w:sz w:val="24"/>
          <w:szCs w:val="24"/>
        </w:rPr>
        <w:t xml:space="preserve">i niestacjonarnych </w:t>
      </w:r>
      <w:r w:rsidR="008D1875" w:rsidRPr="00CD01FE">
        <w:rPr>
          <w:rFonts w:ascii="Times New Roman" w:hAnsi="Times New Roman"/>
          <w:color w:val="000000"/>
          <w:sz w:val="24"/>
          <w:szCs w:val="24"/>
        </w:rPr>
        <w:t xml:space="preserve">pierwszego i drugiego stopnia oraz jednolitych studiów magisterskich, </w:t>
      </w:r>
      <w:r w:rsidRPr="00CD01FE">
        <w:rPr>
          <w:rFonts w:ascii="Times New Roman" w:hAnsi="Times New Roman"/>
          <w:color w:val="000000"/>
          <w:sz w:val="24"/>
          <w:szCs w:val="24"/>
        </w:rPr>
        <w:t xml:space="preserve">jeśli </w:t>
      </w:r>
      <w:r w:rsidR="002948C4" w:rsidRPr="00CD01FE">
        <w:rPr>
          <w:rFonts w:ascii="Times New Roman" w:hAnsi="Times New Roman"/>
          <w:color w:val="000000"/>
          <w:sz w:val="24"/>
          <w:szCs w:val="24"/>
        </w:rPr>
        <w:t>ujęte</w:t>
      </w:r>
      <w:r w:rsidRPr="00CD01FE">
        <w:rPr>
          <w:rFonts w:ascii="Times New Roman" w:hAnsi="Times New Roman"/>
          <w:color w:val="000000"/>
          <w:sz w:val="24"/>
          <w:szCs w:val="24"/>
        </w:rPr>
        <w:t xml:space="preserve"> są w plan</w:t>
      </w:r>
      <w:r w:rsidR="00F37145" w:rsidRPr="00CD01FE">
        <w:rPr>
          <w:rFonts w:ascii="Times New Roman" w:hAnsi="Times New Roman"/>
          <w:color w:val="000000"/>
          <w:sz w:val="24"/>
          <w:szCs w:val="24"/>
        </w:rPr>
        <w:t>ie</w:t>
      </w:r>
      <w:r w:rsidR="00802D15" w:rsidRPr="00CD01FE">
        <w:rPr>
          <w:rFonts w:ascii="Times New Roman" w:hAnsi="Times New Roman"/>
          <w:color w:val="000000"/>
          <w:sz w:val="24"/>
          <w:szCs w:val="24"/>
        </w:rPr>
        <w:t xml:space="preserve"> studiów </w:t>
      </w:r>
      <w:r w:rsidR="00E370D5" w:rsidRPr="00CD01FE">
        <w:rPr>
          <w:rFonts w:ascii="Times New Roman" w:hAnsi="Times New Roman"/>
          <w:color w:val="000000"/>
          <w:sz w:val="24"/>
          <w:szCs w:val="24"/>
        </w:rPr>
        <w:t xml:space="preserve">i podlegają zaliczeniu z oceną. </w:t>
      </w:r>
    </w:p>
    <w:p w14:paraId="4040EF27" w14:textId="77777777" w:rsidR="000A7BA1" w:rsidRPr="00CD01FE" w:rsidRDefault="00E5368E" w:rsidP="00A33ED0">
      <w:pPr>
        <w:numPr>
          <w:ilvl w:val="0"/>
          <w:numId w:val="12"/>
        </w:numPr>
        <w:spacing w:after="0"/>
        <w:jc w:val="both"/>
        <w:rPr>
          <w:rFonts w:ascii="Times New Roman" w:hAnsi="Times New Roman"/>
          <w:color w:val="000000"/>
          <w:sz w:val="24"/>
          <w:szCs w:val="24"/>
        </w:rPr>
      </w:pPr>
      <w:r w:rsidRPr="00CD01FE">
        <w:rPr>
          <w:rFonts w:ascii="Times New Roman" w:hAnsi="Times New Roman"/>
          <w:color w:val="000000"/>
          <w:sz w:val="24"/>
          <w:szCs w:val="24"/>
        </w:rPr>
        <w:t>Niniejszy regulamin określa zasady organizacji</w:t>
      </w:r>
      <w:r w:rsidR="00F37145" w:rsidRPr="00CD01FE">
        <w:rPr>
          <w:rFonts w:ascii="Times New Roman" w:hAnsi="Times New Roman"/>
          <w:color w:val="000000"/>
          <w:sz w:val="24"/>
          <w:szCs w:val="24"/>
        </w:rPr>
        <w:t xml:space="preserve"> </w:t>
      </w:r>
      <w:r w:rsidR="002948C4" w:rsidRPr="00CD01FE">
        <w:rPr>
          <w:rFonts w:ascii="Times New Roman" w:hAnsi="Times New Roman"/>
          <w:color w:val="000000"/>
          <w:sz w:val="24"/>
          <w:szCs w:val="24"/>
        </w:rPr>
        <w:t xml:space="preserve">oraz obowiązki organizatorów </w:t>
      </w:r>
      <w:r w:rsidR="00EB6A00" w:rsidRPr="00CD01FE">
        <w:rPr>
          <w:rFonts w:ascii="Times New Roman" w:hAnsi="Times New Roman"/>
          <w:color w:val="000000"/>
          <w:sz w:val="24"/>
          <w:szCs w:val="24"/>
        </w:rPr>
        <w:br/>
      </w:r>
      <w:r w:rsidR="002948C4" w:rsidRPr="00CD01FE">
        <w:rPr>
          <w:rFonts w:ascii="Times New Roman" w:hAnsi="Times New Roman"/>
          <w:color w:val="000000"/>
          <w:sz w:val="24"/>
          <w:szCs w:val="24"/>
        </w:rPr>
        <w:t>i uczestników praktyk</w:t>
      </w:r>
      <w:r w:rsidR="00E370D5" w:rsidRPr="00CD01FE">
        <w:rPr>
          <w:rFonts w:ascii="Times New Roman" w:hAnsi="Times New Roman"/>
          <w:color w:val="000000"/>
          <w:sz w:val="24"/>
          <w:szCs w:val="24"/>
        </w:rPr>
        <w:t xml:space="preserve"> na wszystkich kierunkach</w:t>
      </w:r>
      <w:r w:rsidR="00731196" w:rsidRPr="00CD01FE">
        <w:rPr>
          <w:rFonts w:ascii="Times New Roman" w:hAnsi="Times New Roman"/>
          <w:color w:val="000000"/>
          <w:sz w:val="24"/>
          <w:szCs w:val="24"/>
        </w:rPr>
        <w:t xml:space="preserve"> studiów</w:t>
      </w:r>
      <w:r w:rsidR="00E370D5" w:rsidRPr="00CD01FE">
        <w:rPr>
          <w:rFonts w:ascii="Times New Roman" w:hAnsi="Times New Roman"/>
          <w:color w:val="000000"/>
          <w:sz w:val="24"/>
          <w:szCs w:val="24"/>
        </w:rPr>
        <w:t xml:space="preserve">, </w:t>
      </w:r>
      <w:r w:rsidR="00E370D5" w:rsidRPr="001512AD">
        <w:rPr>
          <w:rFonts w:ascii="Times New Roman" w:hAnsi="Times New Roman"/>
          <w:color w:val="000000"/>
          <w:sz w:val="24"/>
          <w:szCs w:val="24"/>
        </w:rPr>
        <w:t xml:space="preserve">poziomach </w:t>
      </w:r>
      <w:proofErr w:type="gramStart"/>
      <w:r w:rsidR="00704604" w:rsidRPr="001512AD">
        <w:rPr>
          <w:rFonts w:ascii="Times New Roman" w:hAnsi="Times New Roman"/>
          <w:color w:val="000000"/>
          <w:sz w:val="24"/>
          <w:szCs w:val="24"/>
        </w:rPr>
        <w:t>kształcenia</w:t>
      </w:r>
      <w:r w:rsidR="00704604" w:rsidRPr="00CD01FE">
        <w:rPr>
          <w:rFonts w:ascii="Times New Roman" w:hAnsi="Times New Roman"/>
          <w:color w:val="000000"/>
          <w:sz w:val="24"/>
          <w:szCs w:val="24"/>
        </w:rPr>
        <w:t xml:space="preserve"> </w:t>
      </w:r>
      <w:r w:rsidR="00E370D5" w:rsidRPr="00CD01FE">
        <w:rPr>
          <w:rFonts w:ascii="Times New Roman" w:hAnsi="Times New Roman"/>
          <w:color w:val="000000"/>
          <w:sz w:val="24"/>
          <w:szCs w:val="24"/>
        </w:rPr>
        <w:t xml:space="preserve"> prowadzonych</w:t>
      </w:r>
      <w:proofErr w:type="gramEnd"/>
      <w:r w:rsidR="00E370D5" w:rsidRPr="00CD01FE">
        <w:rPr>
          <w:rFonts w:ascii="Times New Roman" w:hAnsi="Times New Roman"/>
          <w:color w:val="000000"/>
          <w:sz w:val="24"/>
          <w:szCs w:val="24"/>
        </w:rPr>
        <w:t xml:space="preserve"> w uczelni, z wyłączeniem kierunków regulowanych</w:t>
      </w:r>
      <w:r w:rsidR="005B2A92" w:rsidRPr="00CD01FE">
        <w:rPr>
          <w:rFonts w:ascii="Times New Roman" w:hAnsi="Times New Roman"/>
          <w:color w:val="000000"/>
          <w:sz w:val="24"/>
          <w:szCs w:val="24"/>
        </w:rPr>
        <w:t xml:space="preserve"> standardami kształcenia</w:t>
      </w:r>
      <w:r w:rsidR="00E370D5" w:rsidRPr="00CD01FE">
        <w:rPr>
          <w:rFonts w:ascii="Times New Roman" w:hAnsi="Times New Roman"/>
          <w:color w:val="000000"/>
          <w:sz w:val="24"/>
          <w:szCs w:val="24"/>
        </w:rPr>
        <w:t>, na których kwestie dotyczące praktyk określają odrębne regulaminy</w:t>
      </w:r>
      <w:r w:rsidR="00B0131E" w:rsidRPr="00CD01FE">
        <w:rPr>
          <w:rFonts w:ascii="Times New Roman" w:hAnsi="Times New Roman"/>
          <w:color w:val="000000"/>
          <w:sz w:val="24"/>
          <w:szCs w:val="24"/>
        </w:rPr>
        <w:t xml:space="preserve"> </w:t>
      </w:r>
      <w:r w:rsidR="00EB6A00" w:rsidRPr="00CD01FE">
        <w:rPr>
          <w:rFonts w:ascii="Times New Roman" w:hAnsi="Times New Roman"/>
          <w:color w:val="000000"/>
          <w:sz w:val="24"/>
          <w:szCs w:val="24"/>
        </w:rPr>
        <w:br/>
      </w:r>
      <w:r w:rsidR="00B0131E" w:rsidRPr="00CD01FE">
        <w:rPr>
          <w:rFonts w:ascii="Times New Roman" w:hAnsi="Times New Roman"/>
          <w:color w:val="000000"/>
          <w:sz w:val="24"/>
          <w:szCs w:val="24"/>
        </w:rPr>
        <w:t>i przepisy</w:t>
      </w:r>
      <w:r w:rsidR="00E370D5" w:rsidRPr="00CD01FE">
        <w:rPr>
          <w:rFonts w:ascii="Times New Roman" w:hAnsi="Times New Roman"/>
          <w:color w:val="000000"/>
          <w:sz w:val="24"/>
          <w:szCs w:val="24"/>
        </w:rPr>
        <w:t>.</w:t>
      </w:r>
      <w:r w:rsidRPr="00CD01FE">
        <w:rPr>
          <w:rFonts w:ascii="Times New Roman" w:hAnsi="Times New Roman"/>
          <w:color w:val="000000"/>
          <w:sz w:val="24"/>
          <w:szCs w:val="24"/>
        </w:rPr>
        <w:t xml:space="preserve"> </w:t>
      </w:r>
    </w:p>
    <w:p w14:paraId="162393EC" w14:textId="77777777" w:rsidR="000A7BA1" w:rsidRPr="00CD01FE" w:rsidRDefault="00E5368E" w:rsidP="00A33ED0">
      <w:pPr>
        <w:numPr>
          <w:ilvl w:val="0"/>
          <w:numId w:val="12"/>
        </w:num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Szczegółowe cele i zakres praktyk, </w:t>
      </w:r>
      <w:r w:rsidR="0071476A" w:rsidRPr="00CD01FE">
        <w:rPr>
          <w:rFonts w:ascii="Times New Roman" w:hAnsi="Times New Roman"/>
          <w:color w:val="000000"/>
          <w:sz w:val="24"/>
          <w:szCs w:val="24"/>
        </w:rPr>
        <w:t>ich</w:t>
      </w:r>
      <w:r w:rsidR="00F37145" w:rsidRPr="00CD01FE">
        <w:rPr>
          <w:rFonts w:ascii="Times New Roman" w:hAnsi="Times New Roman"/>
          <w:color w:val="000000"/>
          <w:sz w:val="24"/>
          <w:szCs w:val="24"/>
        </w:rPr>
        <w:t xml:space="preserve"> </w:t>
      </w:r>
      <w:r w:rsidRPr="00CD01FE">
        <w:rPr>
          <w:rFonts w:ascii="Times New Roman" w:hAnsi="Times New Roman"/>
          <w:color w:val="000000"/>
          <w:sz w:val="24"/>
          <w:szCs w:val="24"/>
        </w:rPr>
        <w:t>formę</w:t>
      </w:r>
      <w:r w:rsidR="0071476A" w:rsidRPr="00CD01FE">
        <w:rPr>
          <w:rFonts w:ascii="Times New Roman" w:hAnsi="Times New Roman"/>
          <w:color w:val="000000"/>
          <w:sz w:val="24"/>
          <w:szCs w:val="24"/>
        </w:rPr>
        <w:t xml:space="preserve"> i</w:t>
      </w:r>
      <w:r w:rsidRPr="00CD01FE">
        <w:rPr>
          <w:rFonts w:ascii="Times New Roman" w:hAnsi="Times New Roman"/>
          <w:color w:val="000000"/>
          <w:sz w:val="24"/>
          <w:szCs w:val="24"/>
        </w:rPr>
        <w:t xml:space="preserve"> warunki zaliczenia,</w:t>
      </w:r>
      <w:r w:rsidR="00E370D5" w:rsidRPr="00CD01FE">
        <w:rPr>
          <w:rFonts w:ascii="Times New Roman" w:hAnsi="Times New Roman"/>
          <w:color w:val="000000"/>
          <w:sz w:val="24"/>
          <w:szCs w:val="24"/>
        </w:rPr>
        <w:t xml:space="preserve"> </w:t>
      </w:r>
      <w:r w:rsidRPr="00CD01FE">
        <w:rPr>
          <w:rFonts w:ascii="Times New Roman" w:hAnsi="Times New Roman"/>
          <w:color w:val="000000"/>
          <w:sz w:val="24"/>
          <w:szCs w:val="24"/>
        </w:rPr>
        <w:t>przyznane punkty ECTS</w:t>
      </w:r>
      <w:r w:rsidR="002948C4" w:rsidRPr="00CD01FE">
        <w:rPr>
          <w:rFonts w:ascii="Times New Roman" w:hAnsi="Times New Roman"/>
          <w:color w:val="000000"/>
          <w:sz w:val="24"/>
          <w:szCs w:val="24"/>
        </w:rPr>
        <w:t xml:space="preserve"> oraz zakładane efekty uczenia się</w:t>
      </w:r>
      <w:r w:rsidR="008D1875" w:rsidRPr="00CD01FE">
        <w:rPr>
          <w:rFonts w:ascii="Times New Roman" w:hAnsi="Times New Roman"/>
          <w:color w:val="000000"/>
          <w:sz w:val="24"/>
          <w:szCs w:val="24"/>
        </w:rPr>
        <w:t>,</w:t>
      </w:r>
      <w:r w:rsidRPr="00CD01FE">
        <w:rPr>
          <w:rFonts w:ascii="Times New Roman" w:hAnsi="Times New Roman"/>
          <w:color w:val="000000"/>
          <w:sz w:val="24"/>
          <w:szCs w:val="24"/>
        </w:rPr>
        <w:t xml:space="preserve"> określają programy</w:t>
      </w:r>
      <w:r w:rsidR="00F37145" w:rsidRPr="00CD01FE">
        <w:rPr>
          <w:rFonts w:ascii="Times New Roman" w:hAnsi="Times New Roman"/>
          <w:color w:val="000000"/>
          <w:sz w:val="24"/>
          <w:szCs w:val="24"/>
        </w:rPr>
        <w:t xml:space="preserve"> </w:t>
      </w:r>
      <w:r w:rsidRPr="00CD01FE">
        <w:rPr>
          <w:rFonts w:ascii="Times New Roman" w:hAnsi="Times New Roman"/>
          <w:color w:val="000000"/>
          <w:sz w:val="24"/>
          <w:szCs w:val="24"/>
        </w:rPr>
        <w:t>prakty</w:t>
      </w:r>
      <w:r w:rsidR="00731196" w:rsidRPr="00CD01FE">
        <w:rPr>
          <w:rFonts w:ascii="Times New Roman" w:hAnsi="Times New Roman"/>
          <w:color w:val="000000"/>
          <w:sz w:val="24"/>
          <w:szCs w:val="24"/>
        </w:rPr>
        <w:t>k na poszczególnych kierunkach studiów</w:t>
      </w:r>
      <w:r w:rsidRPr="00CD01FE">
        <w:rPr>
          <w:rFonts w:ascii="Times New Roman" w:hAnsi="Times New Roman"/>
          <w:color w:val="000000"/>
          <w:sz w:val="24"/>
          <w:szCs w:val="24"/>
        </w:rPr>
        <w:t>.</w:t>
      </w:r>
      <w:r w:rsidR="000A7BA1" w:rsidRPr="00CD01FE">
        <w:rPr>
          <w:rFonts w:ascii="Times New Roman" w:hAnsi="Times New Roman"/>
          <w:color w:val="000000"/>
          <w:sz w:val="24"/>
          <w:szCs w:val="24"/>
        </w:rPr>
        <w:t xml:space="preserve"> </w:t>
      </w:r>
    </w:p>
    <w:p w14:paraId="6DEE75A9" w14:textId="77777777" w:rsidR="004F2DB2" w:rsidRPr="00CD01FE" w:rsidRDefault="002123DF" w:rsidP="00A33ED0">
      <w:pPr>
        <w:numPr>
          <w:ilvl w:val="0"/>
          <w:numId w:val="12"/>
        </w:numPr>
        <w:spacing w:after="0"/>
        <w:jc w:val="both"/>
        <w:rPr>
          <w:rFonts w:ascii="Times New Roman" w:hAnsi="Times New Roman"/>
          <w:color w:val="000000"/>
          <w:sz w:val="24"/>
          <w:szCs w:val="24"/>
        </w:rPr>
      </w:pPr>
      <w:r w:rsidRPr="00CD01FE">
        <w:rPr>
          <w:rFonts w:ascii="Times New Roman" w:hAnsi="Times New Roman"/>
          <w:color w:val="000000"/>
          <w:sz w:val="24"/>
          <w:szCs w:val="24"/>
        </w:rPr>
        <w:t>Formę, miejsce i czas trwania praktyk określa kierownik zakładu, uwzględniając standardy kształcenia oraz wytyczne wynikające z</w:t>
      </w:r>
      <w:r w:rsidR="00C5113A" w:rsidRPr="00CD01FE">
        <w:rPr>
          <w:rFonts w:ascii="Times New Roman" w:hAnsi="Times New Roman"/>
          <w:color w:val="000000"/>
          <w:sz w:val="24"/>
          <w:szCs w:val="24"/>
        </w:rPr>
        <w:t xml:space="preserve"> rozporządzenia Ministra Nauki </w:t>
      </w:r>
      <w:r w:rsidR="00EB6A00" w:rsidRPr="00CD01FE">
        <w:rPr>
          <w:rFonts w:ascii="Times New Roman" w:hAnsi="Times New Roman"/>
          <w:color w:val="000000"/>
          <w:sz w:val="24"/>
          <w:szCs w:val="24"/>
        </w:rPr>
        <w:br/>
      </w:r>
      <w:r w:rsidRPr="00CD01FE">
        <w:rPr>
          <w:rFonts w:ascii="Times New Roman" w:hAnsi="Times New Roman"/>
          <w:color w:val="000000"/>
          <w:sz w:val="24"/>
          <w:szCs w:val="24"/>
        </w:rPr>
        <w:t xml:space="preserve">i Szkolnictwa Wyższego z dnia 14 listopada 2018 r. w sprawie charakterystyk drugiego stopnia efektów uczenia się dla kwalifikacji na poziomach </w:t>
      </w:r>
      <w:r w:rsidR="004F2DB2" w:rsidRPr="00CD01FE">
        <w:rPr>
          <w:rFonts w:ascii="Times New Roman" w:hAnsi="Times New Roman"/>
          <w:color w:val="000000"/>
          <w:sz w:val="24"/>
          <w:szCs w:val="24"/>
        </w:rPr>
        <w:t>6 - 8 Polskiej Ramy Kwalifikacji (Dz.U.</w:t>
      </w:r>
      <w:r w:rsidR="00B5376A" w:rsidRPr="00CD01FE">
        <w:rPr>
          <w:rFonts w:ascii="Times New Roman" w:hAnsi="Times New Roman"/>
          <w:color w:val="000000"/>
          <w:sz w:val="24"/>
          <w:szCs w:val="24"/>
        </w:rPr>
        <w:t xml:space="preserve"> 2018</w:t>
      </w:r>
      <w:r w:rsidRPr="00CD01FE">
        <w:rPr>
          <w:rFonts w:ascii="Times New Roman" w:hAnsi="Times New Roman"/>
          <w:color w:val="000000"/>
          <w:sz w:val="24"/>
          <w:szCs w:val="24"/>
        </w:rPr>
        <w:t xml:space="preserve"> </w:t>
      </w:r>
      <w:r w:rsidR="004F2DB2" w:rsidRPr="00CD01FE">
        <w:rPr>
          <w:rFonts w:ascii="Times New Roman" w:hAnsi="Times New Roman"/>
          <w:color w:val="000000"/>
          <w:sz w:val="24"/>
          <w:szCs w:val="24"/>
        </w:rPr>
        <w:t>poz.</w:t>
      </w:r>
      <w:r w:rsidR="009A6A98" w:rsidRPr="00CD01FE">
        <w:rPr>
          <w:rFonts w:ascii="Times New Roman" w:hAnsi="Times New Roman"/>
          <w:color w:val="000000"/>
          <w:sz w:val="24"/>
          <w:szCs w:val="24"/>
        </w:rPr>
        <w:t xml:space="preserve"> </w:t>
      </w:r>
      <w:r w:rsidR="004F2DB2" w:rsidRPr="00CD01FE">
        <w:rPr>
          <w:rFonts w:ascii="Times New Roman" w:hAnsi="Times New Roman"/>
          <w:color w:val="000000"/>
          <w:sz w:val="24"/>
          <w:szCs w:val="24"/>
        </w:rPr>
        <w:t xml:space="preserve">2218) oraz zgodnie z załącznikiem do Ustawy </w:t>
      </w:r>
      <w:r w:rsidR="00583EB0" w:rsidRPr="00CD01FE">
        <w:rPr>
          <w:rFonts w:ascii="Times New Roman" w:hAnsi="Times New Roman"/>
          <w:color w:val="000000"/>
          <w:sz w:val="24"/>
          <w:szCs w:val="24"/>
        </w:rPr>
        <w:br/>
      </w:r>
      <w:r w:rsidR="004F2DB2" w:rsidRPr="00CD01FE">
        <w:rPr>
          <w:rFonts w:ascii="Times New Roman" w:hAnsi="Times New Roman"/>
          <w:color w:val="000000"/>
          <w:sz w:val="24"/>
          <w:szCs w:val="24"/>
        </w:rPr>
        <w:t>z dnia 22 grudnia 2015 r. o Zintegrowanym Systemie Kwalifikacji (</w:t>
      </w:r>
      <w:r w:rsidR="005E0BE1" w:rsidRPr="00CD01FE">
        <w:rPr>
          <w:rFonts w:ascii="Times New Roman" w:hAnsi="Times New Roman"/>
          <w:color w:val="000000"/>
          <w:sz w:val="24"/>
          <w:szCs w:val="24"/>
        </w:rPr>
        <w:t xml:space="preserve">tj. </w:t>
      </w:r>
      <w:r w:rsidR="004A18FC" w:rsidRPr="00CD01FE">
        <w:rPr>
          <w:rFonts w:ascii="Times New Roman" w:hAnsi="Times New Roman"/>
          <w:color w:val="000000"/>
          <w:sz w:val="24"/>
          <w:szCs w:val="24"/>
        </w:rPr>
        <w:t>Dz.U.</w:t>
      </w:r>
      <w:r w:rsidR="003A2FA1" w:rsidRPr="00CD01FE">
        <w:rPr>
          <w:rFonts w:ascii="Times New Roman" w:hAnsi="Times New Roman"/>
          <w:color w:val="000000"/>
          <w:sz w:val="24"/>
          <w:szCs w:val="24"/>
        </w:rPr>
        <w:t xml:space="preserve"> </w:t>
      </w:r>
      <w:r w:rsidR="005E0BE1" w:rsidRPr="00CD01FE">
        <w:rPr>
          <w:rFonts w:ascii="Times New Roman" w:hAnsi="Times New Roman"/>
          <w:color w:val="000000"/>
          <w:sz w:val="24"/>
          <w:szCs w:val="24"/>
        </w:rPr>
        <w:t xml:space="preserve">z </w:t>
      </w:r>
      <w:r w:rsidR="004A18FC" w:rsidRPr="00CD01FE">
        <w:rPr>
          <w:rFonts w:ascii="Times New Roman" w:hAnsi="Times New Roman"/>
          <w:color w:val="000000"/>
          <w:sz w:val="24"/>
          <w:szCs w:val="24"/>
        </w:rPr>
        <w:t xml:space="preserve">2020 </w:t>
      </w:r>
      <w:r w:rsidR="005E0BE1" w:rsidRPr="00CD01FE">
        <w:rPr>
          <w:rFonts w:ascii="Times New Roman" w:hAnsi="Times New Roman"/>
          <w:color w:val="000000"/>
          <w:sz w:val="24"/>
          <w:szCs w:val="24"/>
        </w:rPr>
        <w:t xml:space="preserve">r. </w:t>
      </w:r>
      <w:r w:rsidR="004A18FC" w:rsidRPr="00CD01FE">
        <w:rPr>
          <w:rFonts w:ascii="Times New Roman" w:hAnsi="Times New Roman"/>
          <w:color w:val="000000"/>
          <w:sz w:val="24"/>
          <w:szCs w:val="24"/>
        </w:rPr>
        <w:t>poz. 226</w:t>
      </w:r>
      <w:r w:rsidR="004F2DB2" w:rsidRPr="00CD01FE">
        <w:rPr>
          <w:rFonts w:ascii="Times New Roman" w:hAnsi="Times New Roman"/>
          <w:color w:val="000000"/>
          <w:sz w:val="24"/>
          <w:szCs w:val="24"/>
        </w:rPr>
        <w:t>).</w:t>
      </w:r>
    </w:p>
    <w:p w14:paraId="7024C5AF" w14:textId="77777777" w:rsidR="00011E52" w:rsidRPr="00CD01FE" w:rsidRDefault="00011E52" w:rsidP="00E272E8">
      <w:pPr>
        <w:spacing w:after="0"/>
        <w:jc w:val="center"/>
        <w:rPr>
          <w:rFonts w:ascii="Times New Roman" w:hAnsi="Times New Roman"/>
          <w:b/>
          <w:color w:val="000000"/>
          <w:sz w:val="24"/>
          <w:szCs w:val="24"/>
        </w:rPr>
      </w:pPr>
      <w:r w:rsidRPr="00CD01FE">
        <w:rPr>
          <w:rFonts w:ascii="Times New Roman" w:hAnsi="Times New Roman"/>
          <w:b/>
          <w:color w:val="000000"/>
          <w:sz w:val="24"/>
          <w:szCs w:val="24"/>
        </w:rPr>
        <w:br/>
        <w:t>§ 2</w:t>
      </w:r>
    </w:p>
    <w:p w14:paraId="4DC0BCFD" w14:textId="77777777" w:rsidR="008D1875" w:rsidRPr="00CD01FE" w:rsidRDefault="00011E52" w:rsidP="00C308A4">
      <w:p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Nadzór nad praktykami z ramienia uczelni sprawuje </w:t>
      </w:r>
      <w:r w:rsidR="00EB6A00" w:rsidRPr="00CD01FE">
        <w:rPr>
          <w:rFonts w:ascii="Times New Roman" w:hAnsi="Times New Roman"/>
          <w:color w:val="000000"/>
          <w:sz w:val="24"/>
          <w:szCs w:val="24"/>
        </w:rPr>
        <w:t>p</w:t>
      </w:r>
      <w:r w:rsidRPr="00CD01FE">
        <w:rPr>
          <w:rFonts w:ascii="Times New Roman" w:hAnsi="Times New Roman"/>
          <w:color w:val="000000"/>
          <w:sz w:val="24"/>
          <w:szCs w:val="24"/>
        </w:rPr>
        <w:t xml:space="preserve">rorektor ds. kształcenia i studentów. </w:t>
      </w:r>
      <w:r w:rsidR="00CE42D6" w:rsidRPr="00CD01FE">
        <w:rPr>
          <w:rFonts w:ascii="Times New Roman" w:hAnsi="Times New Roman"/>
          <w:color w:val="000000"/>
          <w:sz w:val="24"/>
          <w:szCs w:val="24"/>
        </w:rPr>
        <w:br/>
      </w:r>
    </w:p>
    <w:p w14:paraId="761F1DD5" w14:textId="77777777" w:rsidR="00E5368E" w:rsidRPr="00CD01FE" w:rsidRDefault="00E5368E">
      <w:pPr>
        <w:spacing w:after="0"/>
        <w:jc w:val="center"/>
        <w:rPr>
          <w:rFonts w:ascii="Times New Roman" w:hAnsi="Times New Roman"/>
          <w:color w:val="000000"/>
          <w:sz w:val="24"/>
          <w:szCs w:val="24"/>
        </w:rPr>
      </w:pPr>
      <w:r w:rsidRPr="00CD01FE">
        <w:rPr>
          <w:rFonts w:ascii="Times New Roman" w:hAnsi="Times New Roman"/>
          <w:b/>
          <w:color w:val="000000"/>
          <w:sz w:val="24"/>
          <w:szCs w:val="24"/>
        </w:rPr>
        <w:t>ROZDZIAŁ II</w:t>
      </w:r>
    </w:p>
    <w:p w14:paraId="22C8721C" w14:textId="77777777" w:rsidR="003A2FA1" w:rsidRPr="00CD01FE" w:rsidRDefault="003A2FA1" w:rsidP="00887F77">
      <w:pPr>
        <w:spacing w:after="0"/>
        <w:ind w:left="360"/>
        <w:jc w:val="both"/>
        <w:rPr>
          <w:rFonts w:ascii="Times New Roman" w:hAnsi="Times New Roman"/>
          <w:color w:val="000000"/>
          <w:sz w:val="24"/>
          <w:szCs w:val="24"/>
        </w:rPr>
      </w:pPr>
    </w:p>
    <w:p w14:paraId="7ECE6E37" w14:textId="77777777" w:rsidR="00E5368E" w:rsidRPr="00CD01FE" w:rsidRDefault="00D51F76" w:rsidP="00B51956">
      <w:pPr>
        <w:spacing w:after="0"/>
        <w:jc w:val="center"/>
        <w:rPr>
          <w:rFonts w:ascii="Times New Roman" w:hAnsi="Times New Roman"/>
          <w:color w:val="000000"/>
          <w:sz w:val="24"/>
          <w:szCs w:val="24"/>
        </w:rPr>
      </w:pPr>
      <w:r w:rsidRPr="00CD01FE">
        <w:rPr>
          <w:rFonts w:ascii="Times New Roman" w:hAnsi="Times New Roman"/>
          <w:b/>
          <w:color w:val="000000"/>
          <w:sz w:val="24"/>
          <w:szCs w:val="24"/>
        </w:rPr>
        <w:t xml:space="preserve">§ </w:t>
      </w:r>
      <w:r w:rsidR="0091775B" w:rsidRPr="00CD01FE">
        <w:rPr>
          <w:rFonts w:ascii="Times New Roman" w:hAnsi="Times New Roman"/>
          <w:b/>
          <w:color w:val="000000"/>
          <w:sz w:val="24"/>
          <w:szCs w:val="24"/>
        </w:rPr>
        <w:t>3</w:t>
      </w:r>
    </w:p>
    <w:p w14:paraId="50673036" w14:textId="77777777" w:rsidR="00E5368E" w:rsidRPr="00CD01FE" w:rsidRDefault="00EB6A00" w:rsidP="00EB6A00">
      <w:pPr>
        <w:spacing w:after="0"/>
        <w:jc w:val="center"/>
        <w:rPr>
          <w:rFonts w:ascii="Times New Roman" w:hAnsi="Times New Roman"/>
          <w:b/>
          <w:color w:val="000000"/>
          <w:sz w:val="24"/>
          <w:szCs w:val="24"/>
        </w:rPr>
      </w:pPr>
      <w:r w:rsidRPr="00CD01FE">
        <w:rPr>
          <w:rFonts w:ascii="Times New Roman" w:hAnsi="Times New Roman"/>
          <w:b/>
          <w:color w:val="000000"/>
          <w:sz w:val="24"/>
          <w:szCs w:val="24"/>
        </w:rPr>
        <w:t>ORGANIZACJA PRAKTYK</w:t>
      </w:r>
    </w:p>
    <w:p w14:paraId="21B167C1" w14:textId="77777777" w:rsidR="00E62BF2" w:rsidRPr="00CD01FE" w:rsidRDefault="00E62BF2" w:rsidP="00A33ED0">
      <w:pPr>
        <w:widowControl w:val="0"/>
        <w:numPr>
          <w:ilvl w:val="0"/>
          <w:numId w:val="15"/>
        </w:numPr>
        <w:suppressAutoHyphens w:val="0"/>
        <w:spacing w:after="0"/>
        <w:jc w:val="both"/>
        <w:rPr>
          <w:rFonts w:ascii="Times New Roman" w:hAnsi="Times New Roman"/>
          <w:color w:val="000000"/>
          <w:sz w:val="24"/>
          <w:szCs w:val="24"/>
        </w:rPr>
      </w:pPr>
      <w:r w:rsidRPr="00CD01FE">
        <w:rPr>
          <w:rFonts w:ascii="Times New Roman" w:hAnsi="Times New Roman"/>
          <w:color w:val="000000"/>
          <w:sz w:val="24"/>
          <w:szCs w:val="24"/>
        </w:rPr>
        <w:t>Praktyki są realizowane zgodnie z prog</w:t>
      </w:r>
      <w:r w:rsidR="008E2199" w:rsidRPr="00CD01FE">
        <w:rPr>
          <w:rFonts w:ascii="Times New Roman" w:hAnsi="Times New Roman"/>
          <w:color w:val="000000"/>
          <w:sz w:val="24"/>
          <w:szCs w:val="24"/>
        </w:rPr>
        <w:t xml:space="preserve">ramem studiów oraz szczegółowym </w:t>
      </w:r>
      <w:r w:rsidRPr="00CD01FE">
        <w:rPr>
          <w:rFonts w:ascii="Times New Roman" w:hAnsi="Times New Roman"/>
          <w:color w:val="000000"/>
          <w:sz w:val="24"/>
          <w:szCs w:val="24"/>
        </w:rPr>
        <w:t>programem praktyk.</w:t>
      </w:r>
    </w:p>
    <w:p w14:paraId="2DE60C50" w14:textId="77777777" w:rsidR="00E62BF2" w:rsidRPr="00CD01FE" w:rsidRDefault="00E62BF2" w:rsidP="00A33ED0">
      <w:pPr>
        <w:widowControl w:val="0"/>
        <w:numPr>
          <w:ilvl w:val="0"/>
          <w:numId w:val="15"/>
        </w:numPr>
        <w:suppressAutoHyphens w:val="0"/>
        <w:spacing w:after="0"/>
        <w:jc w:val="both"/>
        <w:rPr>
          <w:rFonts w:ascii="Times New Roman" w:hAnsi="Times New Roman"/>
          <w:color w:val="000000"/>
          <w:sz w:val="24"/>
          <w:szCs w:val="24"/>
        </w:rPr>
      </w:pPr>
      <w:r w:rsidRPr="00CD01FE">
        <w:rPr>
          <w:rFonts w:ascii="Times New Roman" w:hAnsi="Times New Roman"/>
          <w:color w:val="000000"/>
          <w:sz w:val="24"/>
          <w:szCs w:val="24"/>
        </w:rPr>
        <w:lastRenderedPageBreak/>
        <w:t>Szczegółowy pr</w:t>
      </w:r>
      <w:r w:rsidR="0099726D" w:rsidRPr="00CD01FE">
        <w:rPr>
          <w:rFonts w:ascii="Times New Roman" w:hAnsi="Times New Roman"/>
          <w:color w:val="000000"/>
          <w:sz w:val="24"/>
          <w:szCs w:val="24"/>
        </w:rPr>
        <w:t>ogram praktyk jest częścią programu</w:t>
      </w:r>
      <w:r w:rsidRPr="00CD01FE">
        <w:rPr>
          <w:rFonts w:ascii="Times New Roman" w:hAnsi="Times New Roman"/>
          <w:color w:val="000000"/>
          <w:sz w:val="24"/>
          <w:szCs w:val="24"/>
        </w:rPr>
        <w:t xml:space="preserve"> studiów i określa:</w:t>
      </w:r>
    </w:p>
    <w:p w14:paraId="6D73318D" w14:textId="77777777" w:rsidR="00882FEB" w:rsidRPr="00CD01FE" w:rsidRDefault="00882FEB" w:rsidP="00A33ED0">
      <w:pPr>
        <w:widowControl w:val="0"/>
        <w:numPr>
          <w:ilvl w:val="0"/>
          <w:numId w:val="16"/>
        </w:numPr>
        <w:suppressAutoHyphens w:val="0"/>
        <w:spacing w:after="0"/>
        <w:jc w:val="both"/>
        <w:rPr>
          <w:rFonts w:ascii="Times New Roman" w:hAnsi="Times New Roman"/>
          <w:color w:val="000000"/>
          <w:sz w:val="24"/>
          <w:szCs w:val="24"/>
        </w:rPr>
      </w:pPr>
      <w:r w:rsidRPr="00CD01FE">
        <w:rPr>
          <w:rFonts w:ascii="Times New Roman" w:hAnsi="Times New Roman"/>
          <w:color w:val="000000"/>
          <w:sz w:val="24"/>
          <w:szCs w:val="24"/>
        </w:rPr>
        <w:t>wymiar, zasady i formę odbywania praktyk</w:t>
      </w:r>
      <w:r w:rsidR="009D024E" w:rsidRPr="00CD01FE">
        <w:rPr>
          <w:rFonts w:ascii="Times New Roman" w:hAnsi="Times New Roman"/>
          <w:color w:val="000000"/>
          <w:sz w:val="24"/>
          <w:szCs w:val="24"/>
        </w:rPr>
        <w:t>i</w:t>
      </w:r>
      <w:r w:rsidRPr="00CD01FE">
        <w:rPr>
          <w:rFonts w:ascii="Times New Roman" w:hAnsi="Times New Roman"/>
          <w:color w:val="000000"/>
          <w:sz w:val="24"/>
          <w:szCs w:val="24"/>
        </w:rPr>
        <w:t>,</w:t>
      </w:r>
    </w:p>
    <w:p w14:paraId="7740DBEA" w14:textId="77777777" w:rsidR="00E62BF2" w:rsidRPr="00CD01FE" w:rsidRDefault="00E62BF2" w:rsidP="00A33ED0">
      <w:pPr>
        <w:widowControl w:val="0"/>
        <w:numPr>
          <w:ilvl w:val="0"/>
          <w:numId w:val="16"/>
        </w:numPr>
        <w:suppressAutoHyphens w:val="0"/>
        <w:spacing w:after="0"/>
        <w:jc w:val="both"/>
        <w:rPr>
          <w:rFonts w:ascii="Times New Roman" w:hAnsi="Times New Roman"/>
          <w:color w:val="000000"/>
          <w:sz w:val="24"/>
          <w:szCs w:val="24"/>
        </w:rPr>
      </w:pPr>
      <w:r w:rsidRPr="00CD01FE">
        <w:rPr>
          <w:rFonts w:ascii="Times New Roman" w:hAnsi="Times New Roman"/>
          <w:color w:val="000000"/>
          <w:sz w:val="24"/>
          <w:szCs w:val="24"/>
        </w:rPr>
        <w:t>szczegółowe cele p</w:t>
      </w:r>
      <w:r w:rsidR="009D024E" w:rsidRPr="00CD01FE">
        <w:rPr>
          <w:rFonts w:ascii="Times New Roman" w:hAnsi="Times New Roman"/>
          <w:color w:val="000000"/>
          <w:sz w:val="24"/>
          <w:szCs w:val="24"/>
        </w:rPr>
        <w:t>raktyki</w:t>
      </w:r>
      <w:r w:rsidRPr="00CD01FE">
        <w:rPr>
          <w:rFonts w:ascii="Times New Roman" w:hAnsi="Times New Roman"/>
          <w:color w:val="000000"/>
          <w:sz w:val="24"/>
          <w:szCs w:val="24"/>
        </w:rPr>
        <w:t>, w tym zwłaszcza wiedzę, umiejętności i kompetencje sp</w:t>
      </w:r>
      <w:r w:rsidR="0099726D" w:rsidRPr="00CD01FE">
        <w:rPr>
          <w:rFonts w:ascii="Times New Roman" w:hAnsi="Times New Roman"/>
          <w:color w:val="000000"/>
          <w:sz w:val="24"/>
          <w:szCs w:val="24"/>
        </w:rPr>
        <w:t xml:space="preserve">ołeczne, które student nabywa </w:t>
      </w:r>
      <w:r w:rsidR="00882FEB" w:rsidRPr="00CD01FE">
        <w:rPr>
          <w:rFonts w:ascii="Times New Roman" w:hAnsi="Times New Roman"/>
          <w:color w:val="000000"/>
          <w:sz w:val="24"/>
          <w:szCs w:val="24"/>
        </w:rPr>
        <w:t>w trakcie realizacji</w:t>
      </w:r>
      <w:r w:rsidR="009D024E" w:rsidRPr="00CD01FE">
        <w:rPr>
          <w:rFonts w:ascii="Times New Roman" w:hAnsi="Times New Roman"/>
          <w:color w:val="000000"/>
          <w:sz w:val="24"/>
          <w:szCs w:val="24"/>
        </w:rPr>
        <w:t xml:space="preserve"> praktyki</w:t>
      </w:r>
      <w:r w:rsidRPr="00CD01FE">
        <w:rPr>
          <w:rFonts w:ascii="Times New Roman" w:hAnsi="Times New Roman"/>
          <w:color w:val="000000"/>
          <w:sz w:val="24"/>
          <w:szCs w:val="24"/>
        </w:rPr>
        <w:t>,</w:t>
      </w:r>
    </w:p>
    <w:p w14:paraId="0E419D37" w14:textId="77777777" w:rsidR="00E62BF2" w:rsidRPr="00CD01FE" w:rsidRDefault="009D024E" w:rsidP="00A33ED0">
      <w:pPr>
        <w:widowControl w:val="0"/>
        <w:numPr>
          <w:ilvl w:val="0"/>
          <w:numId w:val="16"/>
        </w:numPr>
        <w:suppressAutoHyphens w:val="0"/>
        <w:spacing w:after="0"/>
        <w:jc w:val="both"/>
        <w:rPr>
          <w:rFonts w:ascii="Times New Roman" w:hAnsi="Times New Roman"/>
          <w:color w:val="000000"/>
          <w:sz w:val="24"/>
          <w:szCs w:val="24"/>
        </w:rPr>
      </w:pPr>
      <w:r w:rsidRPr="00CD01FE">
        <w:rPr>
          <w:rFonts w:ascii="Times New Roman" w:hAnsi="Times New Roman"/>
          <w:color w:val="000000"/>
          <w:sz w:val="24"/>
          <w:szCs w:val="24"/>
        </w:rPr>
        <w:t>miejsca</w:t>
      </w:r>
      <w:r w:rsidR="00E62BF2" w:rsidRPr="00CD01FE">
        <w:rPr>
          <w:rFonts w:ascii="Times New Roman" w:hAnsi="Times New Roman"/>
          <w:color w:val="000000"/>
          <w:sz w:val="24"/>
          <w:szCs w:val="24"/>
        </w:rPr>
        <w:t>, w których student odbywa praktykę,</w:t>
      </w:r>
    </w:p>
    <w:p w14:paraId="06390E8A" w14:textId="77777777" w:rsidR="00E62BF2" w:rsidRPr="00CD01FE" w:rsidRDefault="00E62BF2" w:rsidP="00A33ED0">
      <w:pPr>
        <w:widowControl w:val="0"/>
        <w:numPr>
          <w:ilvl w:val="0"/>
          <w:numId w:val="16"/>
        </w:numPr>
        <w:suppressAutoHyphens w:val="0"/>
        <w:spacing w:after="0"/>
        <w:jc w:val="both"/>
        <w:rPr>
          <w:rFonts w:ascii="Times New Roman" w:hAnsi="Times New Roman"/>
          <w:color w:val="000000"/>
          <w:sz w:val="24"/>
          <w:szCs w:val="24"/>
        </w:rPr>
      </w:pPr>
      <w:r w:rsidRPr="00CD01FE">
        <w:rPr>
          <w:rFonts w:ascii="Times New Roman" w:hAnsi="Times New Roman"/>
          <w:color w:val="000000"/>
          <w:sz w:val="24"/>
          <w:szCs w:val="24"/>
        </w:rPr>
        <w:t>semestr lub semestry, w których student zobowiązany jest do odbycia praktyki,</w:t>
      </w:r>
    </w:p>
    <w:p w14:paraId="55EF8984" w14:textId="77777777" w:rsidR="00E62BF2" w:rsidRPr="00CD01FE" w:rsidRDefault="00E62BF2" w:rsidP="00A33ED0">
      <w:pPr>
        <w:widowControl w:val="0"/>
        <w:numPr>
          <w:ilvl w:val="0"/>
          <w:numId w:val="16"/>
        </w:numPr>
        <w:suppressAutoHyphens w:val="0"/>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warunki zaliczenia praktyki. </w:t>
      </w:r>
    </w:p>
    <w:p w14:paraId="617B6E6F" w14:textId="77777777" w:rsidR="00174E60" w:rsidRPr="00CD01FE" w:rsidRDefault="003522DF" w:rsidP="00A33ED0">
      <w:pPr>
        <w:widowControl w:val="0"/>
        <w:numPr>
          <w:ilvl w:val="0"/>
          <w:numId w:val="15"/>
        </w:numPr>
        <w:suppressAutoHyphens w:val="0"/>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Praktyki mogą odbywać się </w:t>
      </w:r>
      <w:r w:rsidR="0099726D" w:rsidRPr="00CD01FE">
        <w:rPr>
          <w:rFonts w:ascii="Times New Roman" w:hAnsi="Times New Roman"/>
          <w:color w:val="000000"/>
          <w:sz w:val="24"/>
          <w:szCs w:val="24"/>
        </w:rPr>
        <w:t>z wykorzystaniem</w:t>
      </w:r>
      <w:r w:rsidRPr="00CD01FE">
        <w:rPr>
          <w:rFonts w:ascii="Times New Roman" w:hAnsi="Times New Roman"/>
          <w:color w:val="000000"/>
          <w:sz w:val="24"/>
          <w:szCs w:val="24"/>
        </w:rPr>
        <w:t xml:space="preserve"> baz</w:t>
      </w:r>
      <w:r w:rsidR="0099726D" w:rsidRPr="00CD01FE">
        <w:rPr>
          <w:rFonts w:ascii="Times New Roman" w:hAnsi="Times New Roman"/>
          <w:color w:val="000000"/>
          <w:sz w:val="24"/>
          <w:szCs w:val="24"/>
        </w:rPr>
        <w:t>y</w:t>
      </w:r>
      <w:r w:rsidRPr="00CD01FE">
        <w:rPr>
          <w:rFonts w:ascii="Times New Roman" w:hAnsi="Times New Roman"/>
          <w:color w:val="000000"/>
          <w:sz w:val="24"/>
          <w:szCs w:val="24"/>
        </w:rPr>
        <w:t xml:space="preserve"> własn</w:t>
      </w:r>
      <w:r w:rsidR="0099726D" w:rsidRPr="00CD01FE">
        <w:rPr>
          <w:rFonts w:ascii="Times New Roman" w:hAnsi="Times New Roman"/>
          <w:color w:val="000000"/>
          <w:sz w:val="24"/>
          <w:szCs w:val="24"/>
        </w:rPr>
        <w:t>ej</w:t>
      </w:r>
      <w:r w:rsidRPr="00CD01FE">
        <w:rPr>
          <w:rFonts w:ascii="Times New Roman" w:hAnsi="Times New Roman"/>
          <w:color w:val="000000"/>
          <w:sz w:val="24"/>
          <w:szCs w:val="24"/>
        </w:rPr>
        <w:t xml:space="preserve"> uczelni lub w </w:t>
      </w:r>
      <w:r w:rsidR="00212D22" w:rsidRPr="00CD01FE">
        <w:rPr>
          <w:rFonts w:ascii="Times New Roman" w:hAnsi="Times New Roman"/>
          <w:color w:val="000000"/>
          <w:sz w:val="24"/>
          <w:szCs w:val="24"/>
        </w:rPr>
        <w:t>zakładach pracy</w:t>
      </w:r>
      <w:r w:rsidR="000B589B" w:rsidRPr="00CD01FE">
        <w:rPr>
          <w:rFonts w:ascii="Times New Roman" w:hAnsi="Times New Roman"/>
          <w:color w:val="000000"/>
          <w:sz w:val="24"/>
          <w:szCs w:val="24"/>
        </w:rPr>
        <w:t>, z którymi uczelnia zawarła</w:t>
      </w:r>
      <w:r w:rsidR="0082464C" w:rsidRPr="00CD01FE">
        <w:rPr>
          <w:rFonts w:ascii="Times New Roman" w:hAnsi="Times New Roman"/>
          <w:color w:val="000000"/>
          <w:sz w:val="24"/>
          <w:szCs w:val="24"/>
        </w:rPr>
        <w:t xml:space="preserve"> Porozumienie</w:t>
      </w:r>
      <w:r w:rsidR="00B70E32" w:rsidRPr="00CD01FE">
        <w:rPr>
          <w:rFonts w:ascii="Times New Roman" w:hAnsi="Times New Roman"/>
          <w:color w:val="000000"/>
          <w:sz w:val="24"/>
          <w:szCs w:val="24"/>
        </w:rPr>
        <w:t xml:space="preserve"> długoterminowe</w:t>
      </w:r>
      <w:r w:rsidR="000B589B" w:rsidRPr="00CD01FE">
        <w:rPr>
          <w:rFonts w:ascii="Times New Roman" w:hAnsi="Times New Roman"/>
          <w:color w:val="000000"/>
          <w:sz w:val="24"/>
          <w:szCs w:val="24"/>
        </w:rPr>
        <w:t>.</w:t>
      </w:r>
      <w:r w:rsidR="00906A00" w:rsidRPr="00CD01FE">
        <w:rPr>
          <w:rFonts w:ascii="Times New Roman" w:hAnsi="Times New Roman"/>
          <w:color w:val="000000"/>
          <w:sz w:val="24"/>
          <w:szCs w:val="24"/>
        </w:rPr>
        <w:t xml:space="preserve"> </w:t>
      </w:r>
      <w:r w:rsidR="00E61DA7" w:rsidRPr="00CD01FE">
        <w:rPr>
          <w:rFonts w:ascii="Times New Roman" w:hAnsi="Times New Roman"/>
          <w:color w:val="000000"/>
          <w:sz w:val="24"/>
          <w:szCs w:val="24"/>
        </w:rPr>
        <w:t>L</w:t>
      </w:r>
      <w:r w:rsidR="00174E60" w:rsidRPr="00CD01FE">
        <w:rPr>
          <w:rFonts w:ascii="Times New Roman" w:hAnsi="Times New Roman"/>
          <w:color w:val="000000"/>
          <w:sz w:val="24"/>
          <w:szCs w:val="24"/>
        </w:rPr>
        <w:t>ista</w:t>
      </w:r>
      <w:r w:rsidR="00212D22" w:rsidRPr="00CD01FE">
        <w:rPr>
          <w:rFonts w:ascii="Times New Roman" w:hAnsi="Times New Roman"/>
          <w:color w:val="000000"/>
          <w:sz w:val="24"/>
          <w:szCs w:val="24"/>
        </w:rPr>
        <w:t xml:space="preserve"> zakładów</w:t>
      </w:r>
      <w:r w:rsidR="00F30AB3" w:rsidRPr="00CD01FE">
        <w:rPr>
          <w:rFonts w:ascii="Times New Roman" w:hAnsi="Times New Roman"/>
          <w:color w:val="000000"/>
          <w:sz w:val="24"/>
          <w:szCs w:val="24"/>
        </w:rPr>
        <w:t xml:space="preserve"> pracy, w których może być realizowana praktyka</w:t>
      </w:r>
      <w:r w:rsidR="00E61DA7" w:rsidRPr="00CD01FE">
        <w:rPr>
          <w:rFonts w:ascii="Times New Roman" w:hAnsi="Times New Roman"/>
          <w:color w:val="000000"/>
          <w:sz w:val="24"/>
          <w:szCs w:val="24"/>
        </w:rPr>
        <w:t xml:space="preserve"> </w:t>
      </w:r>
      <w:r w:rsidR="00174E60" w:rsidRPr="00CD01FE">
        <w:rPr>
          <w:rFonts w:ascii="Times New Roman" w:hAnsi="Times New Roman"/>
          <w:color w:val="000000"/>
          <w:sz w:val="24"/>
          <w:szCs w:val="24"/>
        </w:rPr>
        <w:t xml:space="preserve">dostępna jest na stronie internetowej uczelni. </w:t>
      </w:r>
    </w:p>
    <w:p w14:paraId="57487E3A" w14:textId="77777777" w:rsidR="00D5233F" w:rsidRPr="00CD01FE" w:rsidRDefault="00906A00" w:rsidP="00A33ED0">
      <w:pPr>
        <w:numPr>
          <w:ilvl w:val="0"/>
          <w:numId w:val="15"/>
        </w:num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Porozumienie </w:t>
      </w:r>
      <w:r w:rsidR="0099317D">
        <w:rPr>
          <w:rFonts w:ascii="Times New Roman" w:hAnsi="Times New Roman"/>
          <w:color w:val="000000"/>
          <w:sz w:val="24"/>
          <w:szCs w:val="24"/>
        </w:rPr>
        <w:t xml:space="preserve">w sprawie prowadzenia praktyk </w:t>
      </w:r>
      <w:r w:rsidRPr="00CD01FE">
        <w:rPr>
          <w:rFonts w:ascii="Times New Roman" w:hAnsi="Times New Roman"/>
          <w:color w:val="000000"/>
          <w:sz w:val="24"/>
          <w:szCs w:val="24"/>
        </w:rPr>
        <w:t xml:space="preserve">zawierane jest w przypadku okresowej lub stałej współpracy </w:t>
      </w:r>
      <w:r w:rsidR="00174E60" w:rsidRPr="00CD01FE">
        <w:rPr>
          <w:rFonts w:ascii="Times New Roman" w:hAnsi="Times New Roman"/>
          <w:color w:val="000000"/>
          <w:sz w:val="24"/>
          <w:szCs w:val="24"/>
        </w:rPr>
        <w:t xml:space="preserve">z zakładem pracy. </w:t>
      </w:r>
      <w:r w:rsidR="00D5233F" w:rsidRPr="00CD01FE">
        <w:rPr>
          <w:rFonts w:ascii="Times New Roman" w:hAnsi="Times New Roman"/>
          <w:color w:val="000000"/>
          <w:sz w:val="24"/>
          <w:szCs w:val="24"/>
        </w:rPr>
        <w:t>W tym przypadku, p</w:t>
      </w:r>
      <w:r w:rsidR="003B7FED" w:rsidRPr="00CD01FE">
        <w:rPr>
          <w:rFonts w:ascii="Times New Roman" w:hAnsi="Times New Roman"/>
          <w:color w:val="000000"/>
          <w:sz w:val="24"/>
          <w:szCs w:val="24"/>
        </w:rPr>
        <w:t xml:space="preserve">odstawą realizacji praktyki jest </w:t>
      </w:r>
      <w:r w:rsidR="00E639B6" w:rsidRPr="00CD01FE">
        <w:rPr>
          <w:rFonts w:ascii="Times New Roman" w:hAnsi="Times New Roman"/>
          <w:color w:val="000000"/>
          <w:sz w:val="24"/>
          <w:szCs w:val="24"/>
        </w:rPr>
        <w:t>podpisana</w:t>
      </w:r>
      <w:r w:rsidR="00212D22" w:rsidRPr="00CD01FE">
        <w:rPr>
          <w:rFonts w:ascii="Times New Roman" w:hAnsi="Times New Roman"/>
          <w:color w:val="000000"/>
          <w:sz w:val="24"/>
          <w:szCs w:val="24"/>
        </w:rPr>
        <w:t xml:space="preserve"> przez zakładowego i uczelnianego opiekuna praktyk </w:t>
      </w:r>
      <w:r w:rsidR="003B7FED" w:rsidRPr="00CD01FE">
        <w:rPr>
          <w:rFonts w:ascii="Times New Roman" w:hAnsi="Times New Roman"/>
          <w:i/>
          <w:color w:val="000000"/>
          <w:sz w:val="24"/>
          <w:szCs w:val="24"/>
        </w:rPr>
        <w:t>Dekla</w:t>
      </w:r>
      <w:r w:rsidR="005D37B4" w:rsidRPr="00CD01FE">
        <w:rPr>
          <w:rFonts w:ascii="Times New Roman" w:hAnsi="Times New Roman"/>
          <w:i/>
          <w:color w:val="000000"/>
          <w:sz w:val="24"/>
          <w:szCs w:val="24"/>
        </w:rPr>
        <w:t>racja</w:t>
      </w:r>
      <w:r w:rsidR="005D37B4" w:rsidRPr="00CD01FE">
        <w:rPr>
          <w:rFonts w:ascii="Times New Roman" w:hAnsi="Times New Roman"/>
          <w:color w:val="000000"/>
          <w:sz w:val="24"/>
          <w:szCs w:val="24"/>
        </w:rPr>
        <w:t xml:space="preserve"> stanowi</w:t>
      </w:r>
      <w:r w:rsidR="00022C4B" w:rsidRPr="00CD01FE">
        <w:rPr>
          <w:rFonts w:ascii="Times New Roman" w:hAnsi="Times New Roman"/>
          <w:color w:val="000000"/>
          <w:sz w:val="24"/>
          <w:szCs w:val="24"/>
        </w:rPr>
        <w:t>ąca</w:t>
      </w:r>
      <w:r w:rsidR="005D37B4" w:rsidRPr="00CD01FE">
        <w:rPr>
          <w:rFonts w:ascii="Times New Roman" w:hAnsi="Times New Roman"/>
          <w:color w:val="000000"/>
          <w:sz w:val="24"/>
          <w:szCs w:val="24"/>
        </w:rPr>
        <w:t xml:space="preserve"> Z</w:t>
      </w:r>
      <w:r w:rsidR="00F354DD" w:rsidRPr="00CD01FE">
        <w:rPr>
          <w:rFonts w:ascii="Times New Roman" w:hAnsi="Times New Roman"/>
          <w:color w:val="000000"/>
          <w:sz w:val="24"/>
          <w:szCs w:val="24"/>
        </w:rPr>
        <w:t xml:space="preserve">ałącznik </w:t>
      </w:r>
      <w:r w:rsidR="007277C4" w:rsidRPr="00CD01FE">
        <w:rPr>
          <w:rFonts w:ascii="Times New Roman" w:hAnsi="Times New Roman"/>
          <w:color w:val="000000"/>
          <w:sz w:val="24"/>
          <w:szCs w:val="24"/>
        </w:rPr>
        <w:t xml:space="preserve">nr </w:t>
      </w:r>
      <w:r w:rsidR="006A3FB7" w:rsidRPr="00CD01FE">
        <w:rPr>
          <w:rFonts w:ascii="Times New Roman" w:hAnsi="Times New Roman"/>
          <w:color w:val="000000"/>
          <w:sz w:val="24"/>
          <w:szCs w:val="24"/>
        </w:rPr>
        <w:t>5</w:t>
      </w:r>
      <w:r w:rsidR="000B589B" w:rsidRPr="00CD01FE">
        <w:rPr>
          <w:rFonts w:ascii="Times New Roman" w:hAnsi="Times New Roman"/>
          <w:color w:val="000000"/>
          <w:sz w:val="24"/>
          <w:szCs w:val="24"/>
        </w:rPr>
        <w:t xml:space="preserve"> </w:t>
      </w:r>
      <w:r w:rsidR="003B7FED" w:rsidRPr="00CD01FE">
        <w:rPr>
          <w:rFonts w:ascii="Times New Roman" w:hAnsi="Times New Roman"/>
          <w:color w:val="000000"/>
          <w:sz w:val="24"/>
          <w:szCs w:val="24"/>
        </w:rPr>
        <w:t xml:space="preserve">do niniejszego </w:t>
      </w:r>
      <w:r w:rsidR="0014141B" w:rsidRPr="00CD01FE">
        <w:rPr>
          <w:rFonts w:ascii="Times New Roman" w:hAnsi="Times New Roman"/>
          <w:color w:val="000000"/>
          <w:sz w:val="24"/>
          <w:szCs w:val="24"/>
        </w:rPr>
        <w:t>R</w:t>
      </w:r>
      <w:r w:rsidR="003B7FED" w:rsidRPr="00CD01FE">
        <w:rPr>
          <w:rFonts w:ascii="Times New Roman" w:hAnsi="Times New Roman"/>
          <w:color w:val="000000"/>
          <w:sz w:val="24"/>
          <w:szCs w:val="24"/>
        </w:rPr>
        <w:t>egulaminu</w:t>
      </w:r>
      <w:r w:rsidR="00174E60" w:rsidRPr="00CD01FE">
        <w:rPr>
          <w:rFonts w:ascii="Times New Roman" w:hAnsi="Times New Roman"/>
          <w:color w:val="000000"/>
          <w:sz w:val="24"/>
          <w:szCs w:val="24"/>
        </w:rPr>
        <w:t>, którą student</w:t>
      </w:r>
      <w:r w:rsidR="00A57F97" w:rsidRPr="00CD01FE">
        <w:rPr>
          <w:rFonts w:ascii="Times New Roman" w:hAnsi="Times New Roman"/>
          <w:color w:val="000000"/>
          <w:sz w:val="24"/>
          <w:szCs w:val="24"/>
        </w:rPr>
        <w:t>/ka</w:t>
      </w:r>
      <w:r w:rsidR="00174E60" w:rsidRPr="00CD01FE">
        <w:rPr>
          <w:rFonts w:ascii="Times New Roman" w:hAnsi="Times New Roman"/>
          <w:color w:val="000000"/>
          <w:sz w:val="24"/>
          <w:szCs w:val="24"/>
        </w:rPr>
        <w:t xml:space="preserve"> zobowiązany</w:t>
      </w:r>
      <w:r w:rsidR="00A57F97" w:rsidRPr="00CD01FE">
        <w:rPr>
          <w:rFonts w:ascii="Times New Roman" w:hAnsi="Times New Roman"/>
          <w:color w:val="000000"/>
          <w:sz w:val="24"/>
          <w:szCs w:val="24"/>
        </w:rPr>
        <w:t>/a</w:t>
      </w:r>
      <w:r w:rsidR="00174E60" w:rsidRPr="00CD01FE">
        <w:rPr>
          <w:rFonts w:ascii="Times New Roman" w:hAnsi="Times New Roman"/>
          <w:color w:val="000000"/>
          <w:sz w:val="24"/>
          <w:szCs w:val="24"/>
        </w:rPr>
        <w:t xml:space="preserve"> jest dostarczyć</w:t>
      </w:r>
      <w:r w:rsidR="00212D22" w:rsidRPr="00CD01FE">
        <w:rPr>
          <w:rFonts w:ascii="Times New Roman" w:hAnsi="Times New Roman"/>
          <w:color w:val="000000"/>
          <w:sz w:val="24"/>
          <w:szCs w:val="24"/>
        </w:rPr>
        <w:t xml:space="preserve"> </w:t>
      </w:r>
      <w:r w:rsidR="0014141B" w:rsidRPr="00CD01FE">
        <w:rPr>
          <w:rFonts w:ascii="Times New Roman" w:hAnsi="Times New Roman"/>
          <w:color w:val="000000"/>
          <w:sz w:val="24"/>
          <w:szCs w:val="24"/>
        </w:rPr>
        <w:t xml:space="preserve">uzupełnioną </w:t>
      </w:r>
      <w:r w:rsidR="00212D22" w:rsidRPr="00CD01FE">
        <w:rPr>
          <w:rFonts w:ascii="Times New Roman" w:hAnsi="Times New Roman"/>
          <w:color w:val="000000"/>
          <w:sz w:val="24"/>
          <w:szCs w:val="24"/>
        </w:rPr>
        <w:t xml:space="preserve">do </w:t>
      </w:r>
      <w:r w:rsidR="000A67D1" w:rsidRPr="00CD01FE">
        <w:rPr>
          <w:rFonts w:ascii="Times New Roman" w:hAnsi="Times New Roman"/>
          <w:color w:val="000000"/>
          <w:sz w:val="24"/>
          <w:szCs w:val="24"/>
        </w:rPr>
        <w:t>SPSBK</w:t>
      </w:r>
      <w:r w:rsidR="00212D22" w:rsidRPr="00CD01FE">
        <w:rPr>
          <w:rFonts w:ascii="Times New Roman" w:hAnsi="Times New Roman"/>
          <w:color w:val="000000"/>
          <w:sz w:val="24"/>
          <w:szCs w:val="24"/>
        </w:rPr>
        <w:t xml:space="preserve"> nie później niż dwa tygodnie przed rozpoczęciem praktyk</w:t>
      </w:r>
      <w:r w:rsidR="0099317D">
        <w:rPr>
          <w:rFonts w:ascii="Times New Roman" w:hAnsi="Times New Roman"/>
          <w:color w:val="000000"/>
          <w:sz w:val="24"/>
          <w:szCs w:val="24"/>
        </w:rPr>
        <w:t xml:space="preserve"> </w:t>
      </w:r>
      <w:r w:rsidR="0099317D" w:rsidRPr="00DF66BC">
        <w:rPr>
          <w:rFonts w:ascii="Times New Roman" w:hAnsi="Times New Roman"/>
          <w:color w:val="000000"/>
          <w:sz w:val="24"/>
          <w:szCs w:val="24"/>
        </w:rPr>
        <w:t xml:space="preserve">oraz podpisane </w:t>
      </w:r>
      <w:r w:rsidR="0099317D" w:rsidRPr="00DF66BC">
        <w:rPr>
          <w:rFonts w:ascii="Times New Roman" w:hAnsi="Times New Roman"/>
          <w:i/>
          <w:iCs/>
          <w:color w:val="000000"/>
          <w:sz w:val="24"/>
          <w:szCs w:val="24"/>
        </w:rPr>
        <w:t>Potwierdzenie możliwości realizacji efektów uczenia się</w:t>
      </w:r>
      <w:r w:rsidR="0099317D" w:rsidRPr="00DF66BC">
        <w:rPr>
          <w:rFonts w:ascii="Times New Roman" w:hAnsi="Times New Roman"/>
          <w:color w:val="000000"/>
          <w:sz w:val="24"/>
          <w:szCs w:val="24"/>
        </w:rPr>
        <w:t xml:space="preserve"> stanowiące Załącznik nr 3 do niniejszego Regulaminu</w:t>
      </w:r>
      <w:r w:rsidR="00212D22" w:rsidRPr="00CD01FE">
        <w:rPr>
          <w:rFonts w:ascii="Times New Roman" w:hAnsi="Times New Roman"/>
          <w:color w:val="000000"/>
          <w:sz w:val="24"/>
          <w:szCs w:val="24"/>
        </w:rPr>
        <w:t>.</w:t>
      </w:r>
    </w:p>
    <w:p w14:paraId="131F521C" w14:textId="77777777" w:rsidR="000B5444" w:rsidRPr="00CD01FE" w:rsidRDefault="003B7FED" w:rsidP="00A33ED0">
      <w:pPr>
        <w:numPr>
          <w:ilvl w:val="0"/>
          <w:numId w:val="15"/>
        </w:num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Porozumienie </w:t>
      </w:r>
      <w:r w:rsidR="00D5233F" w:rsidRPr="00CD01FE">
        <w:rPr>
          <w:rFonts w:ascii="Times New Roman" w:hAnsi="Times New Roman"/>
          <w:color w:val="000000"/>
          <w:sz w:val="24"/>
          <w:szCs w:val="24"/>
        </w:rPr>
        <w:t xml:space="preserve">w sprawie </w:t>
      </w:r>
      <w:r w:rsidR="00746428" w:rsidRPr="00CD01FE">
        <w:rPr>
          <w:rFonts w:ascii="Times New Roman" w:hAnsi="Times New Roman"/>
          <w:color w:val="000000"/>
          <w:sz w:val="24"/>
          <w:szCs w:val="24"/>
        </w:rPr>
        <w:t>prowadzenia</w:t>
      </w:r>
      <w:r w:rsidR="00D5233F" w:rsidRPr="00CD01FE">
        <w:rPr>
          <w:rFonts w:ascii="Times New Roman" w:hAnsi="Times New Roman"/>
          <w:color w:val="000000"/>
          <w:sz w:val="24"/>
          <w:szCs w:val="24"/>
        </w:rPr>
        <w:t xml:space="preserve"> praktyk nie jest zawierane, </w:t>
      </w:r>
      <w:r w:rsidR="00A57F97" w:rsidRPr="00CD01FE">
        <w:rPr>
          <w:rFonts w:ascii="Times New Roman" w:hAnsi="Times New Roman"/>
          <w:color w:val="000000"/>
          <w:sz w:val="24"/>
          <w:szCs w:val="24"/>
        </w:rPr>
        <w:t>w przypadku</w:t>
      </w:r>
      <w:r w:rsidR="000B5444" w:rsidRPr="00CD01FE">
        <w:rPr>
          <w:rFonts w:ascii="Times New Roman" w:hAnsi="Times New Roman"/>
          <w:color w:val="000000"/>
          <w:sz w:val="24"/>
          <w:szCs w:val="24"/>
        </w:rPr>
        <w:t>:</w:t>
      </w:r>
      <w:r w:rsidR="00D5233F" w:rsidRPr="00CD01FE">
        <w:rPr>
          <w:rFonts w:ascii="Times New Roman" w:hAnsi="Times New Roman"/>
          <w:color w:val="000000"/>
          <w:sz w:val="24"/>
          <w:szCs w:val="24"/>
        </w:rPr>
        <w:t xml:space="preserve"> </w:t>
      </w:r>
    </w:p>
    <w:p w14:paraId="339DCA40" w14:textId="77777777" w:rsidR="000B5444" w:rsidRPr="00CD01FE" w:rsidRDefault="00A57F97" w:rsidP="00A33ED0">
      <w:pPr>
        <w:numPr>
          <w:ilvl w:val="0"/>
          <w:numId w:val="24"/>
        </w:num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gdy </w:t>
      </w:r>
      <w:r w:rsidR="00D5233F" w:rsidRPr="00CD01FE">
        <w:rPr>
          <w:rFonts w:ascii="Times New Roman" w:hAnsi="Times New Roman"/>
          <w:color w:val="000000"/>
          <w:sz w:val="24"/>
          <w:szCs w:val="24"/>
        </w:rPr>
        <w:t>praktyki odbywają się w jednostkach organizacyjnych uczelni. Studen</w:t>
      </w:r>
      <w:r w:rsidR="005C208E" w:rsidRPr="00CD01FE">
        <w:rPr>
          <w:rFonts w:ascii="Times New Roman" w:hAnsi="Times New Roman"/>
          <w:color w:val="000000"/>
          <w:sz w:val="24"/>
          <w:szCs w:val="24"/>
        </w:rPr>
        <w:t>t</w:t>
      </w:r>
      <w:r w:rsidR="003F2AED" w:rsidRPr="00CD01FE">
        <w:rPr>
          <w:rFonts w:ascii="Times New Roman" w:hAnsi="Times New Roman"/>
          <w:color w:val="000000"/>
          <w:sz w:val="24"/>
          <w:szCs w:val="24"/>
        </w:rPr>
        <w:t>/</w:t>
      </w:r>
      <w:proofErr w:type="gramStart"/>
      <w:r w:rsidR="003F2AED" w:rsidRPr="00CD01FE">
        <w:rPr>
          <w:rFonts w:ascii="Times New Roman" w:hAnsi="Times New Roman"/>
          <w:color w:val="000000"/>
          <w:sz w:val="24"/>
          <w:szCs w:val="24"/>
        </w:rPr>
        <w:t xml:space="preserve">ka </w:t>
      </w:r>
      <w:r w:rsidR="00D5233F" w:rsidRPr="00CD01FE">
        <w:rPr>
          <w:rFonts w:ascii="Times New Roman" w:hAnsi="Times New Roman"/>
          <w:color w:val="000000"/>
          <w:sz w:val="24"/>
          <w:szCs w:val="24"/>
        </w:rPr>
        <w:t xml:space="preserve"> kierowa</w:t>
      </w:r>
      <w:r w:rsidR="005C208E" w:rsidRPr="00CD01FE">
        <w:rPr>
          <w:rFonts w:ascii="Times New Roman" w:hAnsi="Times New Roman"/>
          <w:color w:val="000000"/>
          <w:sz w:val="24"/>
          <w:szCs w:val="24"/>
        </w:rPr>
        <w:t>ny</w:t>
      </w:r>
      <w:proofErr w:type="gramEnd"/>
      <w:r w:rsidR="003F2AED" w:rsidRPr="00CD01FE">
        <w:rPr>
          <w:rFonts w:ascii="Times New Roman" w:hAnsi="Times New Roman"/>
          <w:color w:val="000000"/>
          <w:sz w:val="24"/>
          <w:szCs w:val="24"/>
        </w:rPr>
        <w:t>/a</w:t>
      </w:r>
      <w:r w:rsidR="00D5233F" w:rsidRPr="00CD01FE">
        <w:rPr>
          <w:rFonts w:ascii="Times New Roman" w:hAnsi="Times New Roman"/>
          <w:color w:val="000000"/>
          <w:sz w:val="24"/>
          <w:szCs w:val="24"/>
        </w:rPr>
        <w:t xml:space="preserve"> </w:t>
      </w:r>
      <w:r w:rsidR="005C208E" w:rsidRPr="00CD01FE">
        <w:rPr>
          <w:rFonts w:ascii="Times New Roman" w:hAnsi="Times New Roman"/>
          <w:color w:val="000000"/>
          <w:sz w:val="24"/>
          <w:szCs w:val="24"/>
        </w:rPr>
        <w:t>jest</w:t>
      </w:r>
      <w:r w:rsidR="00D5233F" w:rsidRPr="00CD01FE">
        <w:rPr>
          <w:rFonts w:ascii="Times New Roman" w:hAnsi="Times New Roman"/>
          <w:color w:val="000000"/>
          <w:sz w:val="24"/>
          <w:szCs w:val="24"/>
        </w:rPr>
        <w:t xml:space="preserve"> wówczas do danej jednostki organizacyjnej</w:t>
      </w:r>
      <w:r w:rsidR="003B7FED" w:rsidRPr="00CD01FE">
        <w:rPr>
          <w:rFonts w:ascii="Times New Roman" w:hAnsi="Times New Roman"/>
          <w:color w:val="000000"/>
          <w:sz w:val="24"/>
          <w:szCs w:val="24"/>
        </w:rPr>
        <w:t xml:space="preserve"> </w:t>
      </w:r>
      <w:r w:rsidR="00D5233F" w:rsidRPr="00CD01FE">
        <w:rPr>
          <w:rFonts w:ascii="Times New Roman" w:hAnsi="Times New Roman"/>
          <w:color w:val="000000"/>
          <w:sz w:val="24"/>
          <w:szCs w:val="24"/>
        </w:rPr>
        <w:t xml:space="preserve">na podstawie </w:t>
      </w:r>
      <w:r w:rsidR="00D5233F" w:rsidRPr="00CD01FE">
        <w:rPr>
          <w:rFonts w:ascii="Times New Roman" w:hAnsi="Times New Roman"/>
          <w:i/>
          <w:color w:val="000000"/>
          <w:sz w:val="24"/>
          <w:szCs w:val="24"/>
        </w:rPr>
        <w:t>Skierowania</w:t>
      </w:r>
      <w:r w:rsidR="004050B2" w:rsidRPr="00CD01FE">
        <w:rPr>
          <w:rFonts w:ascii="Times New Roman" w:hAnsi="Times New Roman"/>
          <w:i/>
          <w:color w:val="000000"/>
          <w:sz w:val="24"/>
          <w:szCs w:val="24"/>
        </w:rPr>
        <w:t xml:space="preserve"> </w:t>
      </w:r>
      <w:r w:rsidR="000E3065" w:rsidRPr="00CD01FE">
        <w:rPr>
          <w:rFonts w:ascii="Times New Roman" w:hAnsi="Times New Roman"/>
          <w:i/>
          <w:color w:val="000000"/>
          <w:sz w:val="24"/>
          <w:szCs w:val="24"/>
        </w:rPr>
        <w:t xml:space="preserve">na praktykę </w:t>
      </w:r>
      <w:r w:rsidR="009D024E" w:rsidRPr="00CD01FE">
        <w:rPr>
          <w:rFonts w:ascii="Times New Roman" w:hAnsi="Times New Roman"/>
          <w:i/>
          <w:color w:val="000000"/>
          <w:sz w:val="24"/>
          <w:szCs w:val="24"/>
        </w:rPr>
        <w:t>w jednostkach organizacyjnych u</w:t>
      </w:r>
      <w:r w:rsidR="004050B2" w:rsidRPr="00CD01FE">
        <w:rPr>
          <w:rFonts w:ascii="Times New Roman" w:hAnsi="Times New Roman"/>
          <w:i/>
          <w:color w:val="000000"/>
          <w:sz w:val="24"/>
          <w:szCs w:val="24"/>
        </w:rPr>
        <w:t>czelni</w:t>
      </w:r>
      <w:r w:rsidR="00D5233F" w:rsidRPr="00CD01FE">
        <w:rPr>
          <w:rFonts w:ascii="Times New Roman" w:hAnsi="Times New Roman"/>
          <w:color w:val="000000"/>
          <w:sz w:val="24"/>
          <w:szCs w:val="24"/>
        </w:rPr>
        <w:t xml:space="preserve"> stanow</w:t>
      </w:r>
      <w:r w:rsidR="005D37B4" w:rsidRPr="00CD01FE">
        <w:rPr>
          <w:rFonts w:ascii="Times New Roman" w:hAnsi="Times New Roman"/>
          <w:color w:val="000000"/>
          <w:sz w:val="24"/>
          <w:szCs w:val="24"/>
        </w:rPr>
        <w:t>i</w:t>
      </w:r>
      <w:r w:rsidR="00022C4B" w:rsidRPr="00CD01FE">
        <w:rPr>
          <w:rFonts w:ascii="Times New Roman" w:hAnsi="Times New Roman"/>
          <w:color w:val="000000"/>
          <w:sz w:val="24"/>
          <w:szCs w:val="24"/>
        </w:rPr>
        <w:t>ącego</w:t>
      </w:r>
      <w:r w:rsidR="005D37B4" w:rsidRPr="00CD01FE">
        <w:rPr>
          <w:rFonts w:ascii="Times New Roman" w:hAnsi="Times New Roman"/>
          <w:color w:val="000000"/>
          <w:sz w:val="24"/>
          <w:szCs w:val="24"/>
        </w:rPr>
        <w:t xml:space="preserve"> Z</w:t>
      </w:r>
      <w:r w:rsidR="000B589B" w:rsidRPr="00CD01FE">
        <w:rPr>
          <w:rFonts w:ascii="Times New Roman" w:hAnsi="Times New Roman"/>
          <w:color w:val="000000"/>
          <w:sz w:val="24"/>
          <w:szCs w:val="24"/>
        </w:rPr>
        <w:t xml:space="preserve">ałącznik nr 2 </w:t>
      </w:r>
      <w:r w:rsidR="006B40CE" w:rsidRPr="00CD01FE">
        <w:rPr>
          <w:rFonts w:ascii="Times New Roman" w:hAnsi="Times New Roman"/>
          <w:color w:val="000000"/>
          <w:sz w:val="24"/>
          <w:szCs w:val="24"/>
        </w:rPr>
        <w:t xml:space="preserve">do </w:t>
      </w:r>
      <w:r w:rsidR="0014141B" w:rsidRPr="00CD01FE">
        <w:rPr>
          <w:rFonts w:ascii="Times New Roman" w:hAnsi="Times New Roman"/>
          <w:color w:val="000000"/>
          <w:sz w:val="24"/>
          <w:szCs w:val="24"/>
        </w:rPr>
        <w:t>niniejszego R</w:t>
      </w:r>
      <w:r w:rsidR="00E639B6" w:rsidRPr="00CD01FE">
        <w:rPr>
          <w:rFonts w:ascii="Times New Roman" w:hAnsi="Times New Roman"/>
          <w:color w:val="000000"/>
          <w:sz w:val="24"/>
          <w:szCs w:val="24"/>
        </w:rPr>
        <w:t>egulaminu</w:t>
      </w:r>
      <w:r w:rsidR="00D5233F" w:rsidRPr="00CD01FE">
        <w:rPr>
          <w:rFonts w:ascii="Times New Roman" w:hAnsi="Times New Roman"/>
          <w:color w:val="000000"/>
          <w:sz w:val="24"/>
          <w:szCs w:val="24"/>
        </w:rPr>
        <w:t xml:space="preserve">. </w:t>
      </w:r>
    </w:p>
    <w:p w14:paraId="4764B711" w14:textId="77777777" w:rsidR="00906A00" w:rsidRPr="00CD01FE" w:rsidRDefault="00A57F97" w:rsidP="00A33ED0">
      <w:pPr>
        <w:numPr>
          <w:ilvl w:val="0"/>
          <w:numId w:val="24"/>
        </w:numPr>
        <w:spacing w:after="0"/>
        <w:jc w:val="both"/>
        <w:rPr>
          <w:rFonts w:ascii="Times New Roman" w:hAnsi="Times New Roman"/>
          <w:color w:val="000000"/>
          <w:sz w:val="24"/>
          <w:szCs w:val="24"/>
        </w:rPr>
      </w:pPr>
      <w:r w:rsidRPr="001512AD">
        <w:rPr>
          <w:rFonts w:ascii="Times New Roman" w:hAnsi="Times New Roman"/>
          <w:color w:val="000000"/>
          <w:sz w:val="24"/>
          <w:szCs w:val="24"/>
        </w:rPr>
        <w:t>zaliczenia</w:t>
      </w:r>
      <w:r w:rsidR="000B5444" w:rsidRPr="00CD01FE">
        <w:rPr>
          <w:rFonts w:ascii="Times New Roman" w:hAnsi="Times New Roman"/>
          <w:color w:val="FF0000"/>
          <w:sz w:val="24"/>
          <w:szCs w:val="24"/>
        </w:rPr>
        <w:t xml:space="preserve"> </w:t>
      </w:r>
      <w:r w:rsidR="000B5444" w:rsidRPr="00CD01FE">
        <w:rPr>
          <w:rFonts w:ascii="Times New Roman" w:hAnsi="Times New Roman"/>
          <w:color w:val="000000"/>
          <w:sz w:val="24"/>
          <w:szCs w:val="24"/>
        </w:rPr>
        <w:t>aktywności zawodowej na poczet praktyk</w:t>
      </w:r>
      <w:r w:rsidR="008E2199" w:rsidRPr="00CD01FE">
        <w:rPr>
          <w:rFonts w:ascii="Times New Roman" w:hAnsi="Times New Roman"/>
          <w:color w:val="000000"/>
          <w:sz w:val="24"/>
          <w:szCs w:val="24"/>
        </w:rPr>
        <w:t xml:space="preserve"> na zasadach określonych </w:t>
      </w:r>
      <w:r w:rsidRPr="00CD01FE">
        <w:rPr>
          <w:rFonts w:ascii="Times New Roman" w:hAnsi="Times New Roman"/>
          <w:color w:val="000000"/>
          <w:sz w:val="24"/>
          <w:szCs w:val="24"/>
        </w:rPr>
        <w:br/>
      </w:r>
      <w:r w:rsidR="008E2199" w:rsidRPr="00CD01FE">
        <w:rPr>
          <w:rFonts w:ascii="Times New Roman" w:hAnsi="Times New Roman"/>
          <w:color w:val="000000"/>
          <w:sz w:val="24"/>
          <w:szCs w:val="24"/>
        </w:rPr>
        <w:t>w § 4</w:t>
      </w:r>
      <w:r w:rsidR="000B5444" w:rsidRPr="00CD01FE">
        <w:rPr>
          <w:rFonts w:ascii="Times New Roman" w:hAnsi="Times New Roman"/>
          <w:color w:val="000000"/>
          <w:sz w:val="24"/>
          <w:szCs w:val="24"/>
        </w:rPr>
        <w:t xml:space="preserve">. </w:t>
      </w:r>
    </w:p>
    <w:p w14:paraId="7DCFDB64" w14:textId="77777777" w:rsidR="0096385B" w:rsidRPr="00CD01FE" w:rsidRDefault="00746428" w:rsidP="00A33ED0">
      <w:pPr>
        <w:numPr>
          <w:ilvl w:val="0"/>
          <w:numId w:val="15"/>
        </w:numPr>
        <w:spacing w:after="0"/>
        <w:jc w:val="both"/>
        <w:rPr>
          <w:rFonts w:ascii="Times New Roman" w:hAnsi="Times New Roman"/>
          <w:color w:val="000000"/>
          <w:sz w:val="24"/>
          <w:szCs w:val="24"/>
        </w:rPr>
      </w:pPr>
      <w:r w:rsidRPr="00CD01FE">
        <w:rPr>
          <w:rFonts w:ascii="Times New Roman" w:hAnsi="Times New Roman"/>
          <w:color w:val="000000"/>
          <w:sz w:val="24"/>
          <w:szCs w:val="24"/>
        </w:rPr>
        <w:t>Student</w:t>
      </w:r>
      <w:r w:rsidR="003F2AED" w:rsidRPr="00CD01FE">
        <w:rPr>
          <w:rFonts w:ascii="Times New Roman" w:hAnsi="Times New Roman"/>
          <w:color w:val="000000"/>
          <w:sz w:val="24"/>
          <w:szCs w:val="24"/>
        </w:rPr>
        <w:t>/ka</w:t>
      </w:r>
      <w:r w:rsidRPr="00CD01FE">
        <w:rPr>
          <w:rFonts w:ascii="Times New Roman" w:hAnsi="Times New Roman"/>
          <w:color w:val="000000"/>
          <w:sz w:val="24"/>
          <w:szCs w:val="24"/>
        </w:rPr>
        <w:t xml:space="preserve"> może wskazać zakład pracy, w którym chce realizować praktykę i którego profil działania umożliwia mu</w:t>
      </w:r>
      <w:r w:rsidR="003F2AED" w:rsidRPr="00CD01FE">
        <w:rPr>
          <w:rFonts w:ascii="Times New Roman" w:hAnsi="Times New Roman"/>
          <w:color w:val="000000"/>
          <w:sz w:val="24"/>
          <w:szCs w:val="24"/>
        </w:rPr>
        <w:t>/jej</w:t>
      </w:r>
      <w:r w:rsidRPr="00CD01FE">
        <w:rPr>
          <w:rFonts w:ascii="Times New Roman" w:hAnsi="Times New Roman"/>
          <w:color w:val="000000"/>
          <w:sz w:val="24"/>
          <w:szCs w:val="24"/>
        </w:rPr>
        <w:t xml:space="preserve"> zrealizowanie celów i osiągnięcie efektów uczenia się</w:t>
      </w:r>
      <w:r w:rsidR="00E77DA1" w:rsidRPr="00CD01FE">
        <w:rPr>
          <w:rFonts w:ascii="Times New Roman" w:hAnsi="Times New Roman"/>
          <w:color w:val="000000"/>
          <w:sz w:val="24"/>
          <w:szCs w:val="24"/>
        </w:rPr>
        <w:t xml:space="preserve"> zgodnych z</w:t>
      </w:r>
      <w:r w:rsidR="006640C4" w:rsidRPr="00CD01FE">
        <w:rPr>
          <w:rFonts w:ascii="Times New Roman" w:hAnsi="Times New Roman"/>
          <w:color w:val="000000"/>
          <w:sz w:val="24"/>
          <w:szCs w:val="24"/>
        </w:rPr>
        <w:t>e</w:t>
      </w:r>
      <w:r w:rsidR="00E77DA1" w:rsidRPr="00CD01FE">
        <w:rPr>
          <w:rFonts w:ascii="Times New Roman" w:hAnsi="Times New Roman"/>
          <w:color w:val="000000"/>
          <w:sz w:val="24"/>
          <w:szCs w:val="24"/>
        </w:rPr>
        <w:t xml:space="preserve"> specyfiką kierunku</w:t>
      </w:r>
      <w:r w:rsidR="00731196" w:rsidRPr="00CD01FE">
        <w:rPr>
          <w:rFonts w:ascii="Times New Roman" w:hAnsi="Times New Roman"/>
          <w:color w:val="000000"/>
          <w:sz w:val="24"/>
          <w:szCs w:val="24"/>
        </w:rPr>
        <w:t xml:space="preserve"> studiów</w:t>
      </w:r>
      <w:r w:rsidR="00E77DA1" w:rsidRPr="00CD01FE">
        <w:rPr>
          <w:rFonts w:ascii="Times New Roman" w:hAnsi="Times New Roman"/>
          <w:color w:val="000000"/>
          <w:sz w:val="24"/>
          <w:szCs w:val="24"/>
        </w:rPr>
        <w:t xml:space="preserve">, </w:t>
      </w:r>
      <w:r w:rsidR="006640C4" w:rsidRPr="00CD01FE">
        <w:rPr>
          <w:rFonts w:ascii="Times New Roman" w:hAnsi="Times New Roman"/>
          <w:color w:val="000000"/>
          <w:sz w:val="24"/>
          <w:szCs w:val="24"/>
        </w:rPr>
        <w:t>zawartych w P</w:t>
      </w:r>
      <w:r w:rsidRPr="00CD01FE">
        <w:rPr>
          <w:rFonts w:ascii="Times New Roman" w:hAnsi="Times New Roman"/>
          <w:color w:val="000000"/>
          <w:sz w:val="24"/>
          <w:szCs w:val="24"/>
        </w:rPr>
        <w:t xml:space="preserve">rogramie praktyk. Podstawą realizacji takiej praktyki jest </w:t>
      </w:r>
      <w:r w:rsidR="00F36C8F" w:rsidRPr="00CD01FE">
        <w:rPr>
          <w:rFonts w:ascii="Times New Roman" w:hAnsi="Times New Roman"/>
          <w:i/>
          <w:color w:val="000000"/>
          <w:sz w:val="24"/>
          <w:szCs w:val="24"/>
        </w:rPr>
        <w:t>Skierow</w:t>
      </w:r>
      <w:r w:rsidR="005D37B4" w:rsidRPr="00CD01FE">
        <w:rPr>
          <w:rFonts w:ascii="Times New Roman" w:hAnsi="Times New Roman"/>
          <w:i/>
          <w:color w:val="000000"/>
          <w:sz w:val="24"/>
          <w:szCs w:val="24"/>
        </w:rPr>
        <w:t>anie</w:t>
      </w:r>
      <w:r w:rsidR="005D37B4" w:rsidRPr="00CD01FE">
        <w:rPr>
          <w:rFonts w:ascii="Times New Roman" w:hAnsi="Times New Roman"/>
          <w:color w:val="000000"/>
          <w:sz w:val="24"/>
          <w:szCs w:val="24"/>
        </w:rPr>
        <w:t xml:space="preserve"> </w:t>
      </w:r>
      <w:r w:rsidR="005D5440" w:rsidRPr="00CD01FE">
        <w:rPr>
          <w:rFonts w:ascii="Times New Roman" w:hAnsi="Times New Roman"/>
          <w:i/>
          <w:color w:val="000000"/>
          <w:sz w:val="24"/>
          <w:szCs w:val="24"/>
        </w:rPr>
        <w:t>na praktykę</w:t>
      </w:r>
      <w:r w:rsidR="005D5440" w:rsidRPr="00CD01FE">
        <w:rPr>
          <w:rFonts w:ascii="Times New Roman" w:hAnsi="Times New Roman"/>
          <w:color w:val="000000"/>
          <w:sz w:val="24"/>
          <w:szCs w:val="24"/>
        </w:rPr>
        <w:t xml:space="preserve"> </w:t>
      </w:r>
      <w:r w:rsidR="005D37B4" w:rsidRPr="00CD01FE">
        <w:rPr>
          <w:rFonts w:ascii="Times New Roman" w:hAnsi="Times New Roman"/>
          <w:color w:val="000000"/>
          <w:sz w:val="24"/>
          <w:szCs w:val="24"/>
        </w:rPr>
        <w:t>stanowi</w:t>
      </w:r>
      <w:r w:rsidR="00E639B6" w:rsidRPr="00CD01FE">
        <w:rPr>
          <w:rFonts w:ascii="Times New Roman" w:hAnsi="Times New Roman"/>
          <w:color w:val="000000"/>
          <w:sz w:val="24"/>
          <w:szCs w:val="24"/>
        </w:rPr>
        <w:t>ące</w:t>
      </w:r>
      <w:r w:rsidR="005D37B4" w:rsidRPr="00CD01FE">
        <w:rPr>
          <w:rFonts w:ascii="Times New Roman" w:hAnsi="Times New Roman"/>
          <w:color w:val="000000"/>
          <w:sz w:val="24"/>
          <w:szCs w:val="24"/>
        </w:rPr>
        <w:t xml:space="preserve"> Z</w:t>
      </w:r>
      <w:r w:rsidR="00B322E9" w:rsidRPr="00CD01FE">
        <w:rPr>
          <w:rFonts w:ascii="Times New Roman" w:hAnsi="Times New Roman"/>
          <w:color w:val="000000"/>
          <w:sz w:val="24"/>
          <w:szCs w:val="24"/>
        </w:rPr>
        <w:t xml:space="preserve">ałącznik nr 1 </w:t>
      </w:r>
      <w:r w:rsidR="006B40CE" w:rsidRPr="00CD01FE">
        <w:rPr>
          <w:rFonts w:ascii="Times New Roman" w:hAnsi="Times New Roman"/>
          <w:color w:val="000000"/>
          <w:sz w:val="24"/>
          <w:szCs w:val="24"/>
        </w:rPr>
        <w:t xml:space="preserve">do </w:t>
      </w:r>
      <w:r w:rsidR="00BB52D6" w:rsidRPr="00CD01FE">
        <w:rPr>
          <w:rFonts w:ascii="Times New Roman" w:hAnsi="Times New Roman"/>
          <w:color w:val="000000"/>
          <w:sz w:val="24"/>
          <w:szCs w:val="24"/>
        </w:rPr>
        <w:t>niniejszego R</w:t>
      </w:r>
      <w:r w:rsidR="00E639B6" w:rsidRPr="00CD01FE">
        <w:rPr>
          <w:rFonts w:ascii="Times New Roman" w:hAnsi="Times New Roman"/>
          <w:color w:val="000000"/>
          <w:sz w:val="24"/>
          <w:szCs w:val="24"/>
        </w:rPr>
        <w:t>egulaminu</w:t>
      </w:r>
      <w:r w:rsidR="00F36C8F" w:rsidRPr="00CD01FE">
        <w:rPr>
          <w:rFonts w:ascii="Times New Roman" w:hAnsi="Times New Roman"/>
          <w:color w:val="000000"/>
          <w:sz w:val="24"/>
          <w:szCs w:val="24"/>
        </w:rPr>
        <w:t>,</w:t>
      </w:r>
      <w:r w:rsidR="00B32D5E" w:rsidRPr="00CD01FE">
        <w:rPr>
          <w:rFonts w:ascii="Times New Roman" w:hAnsi="Times New Roman"/>
          <w:color w:val="000000"/>
          <w:sz w:val="24"/>
          <w:szCs w:val="24"/>
        </w:rPr>
        <w:t xml:space="preserve"> </w:t>
      </w:r>
      <w:r w:rsidR="00B32D5E" w:rsidRPr="00CD01FE">
        <w:rPr>
          <w:rFonts w:ascii="Times New Roman" w:hAnsi="Times New Roman"/>
          <w:i/>
          <w:color w:val="000000"/>
          <w:sz w:val="24"/>
          <w:szCs w:val="24"/>
        </w:rPr>
        <w:t>Potwierdzenie</w:t>
      </w:r>
      <w:r w:rsidR="0096385B" w:rsidRPr="00CD01FE">
        <w:rPr>
          <w:rFonts w:ascii="Times New Roman" w:hAnsi="Times New Roman"/>
          <w:i/>
          <w:color w:val="000000"/>
          <w:sz w:val="24"/>
          <w:szCs w:val="24"/>
        </w:rPr>
        <w:t xml:space="preserve"> </w:t>
      </w:r>
      <w:r w:rsidR="00506D26" w:rsidRPr="00CD01FE">
        <w:rPr>
          <w:rFonts w:ascii="Times New Roman" w:hAnsi="Times New Roman"/>
          <w:i/>
          <w:color w:val="000000"/>
          <w:sz w:val="24"/>
          <w:szCs w:val="24"/>
        </w:rPr>
        <w:t xml:space="preserve">możliwości realizacji efektów </w:t>
      </w:r>
      <w:r w:rsidR="004143DE" w:rsidRPr="00CD01FE">
        <w:rPr>
          <w:rFonts w:ascii="Times New Roman" w:hAnsi="Times New Roman"/>
          <w:i/>
          <w:color w:val="000000"/>
          <w:sz w:val="24"/>
          <w:szCs w:val="24"/>
        </w:rPr>
        <w:t>uczenia się</w:t>
      </w:r>
      <w:r w:rsidR="001C17FB" w:rsidRPr="00CD01FE">
        <w:rPr>
          <w:rFonts w:ascii="Times New Roman" w:hAnsi="Times New Roman"/>
          <w:i/>
          <w:color w:val="000000"/>
          <w:sz w:val="24"/>
          <w:szCs w:val="24"/>
        </w:rPr>
        <w:t xml:space="preserve">, </w:t>
      </w:r>
      <w:r w:rsidR="001C17FB" w:rsidRPr="00CD01FE">
        <w:rPr>
          <w:rFonts w:ascii="Times New Roman" w:hAnsi="Times New Roman"/>
          <w:color w:val="000000"/>
          <w:sz w:val="24"/>
          <w:szCs w:val="24"/>
        </w:rPr>
        <w:t>którego wzór</w:t>
      </w:r>
      <w:r w:rsidR="001C17FB" w:rsidRPr="00CD01FE">
        <w:rPr>
          <w:rFonts w:ascii="Times New Roman" w:hAnsi="Times New Roman"/>
          <w:i/>
          <w:color w:val="000000"/>
          <w:sz w:val="24"/>
          <w:szCs w:val="24"/>
        </w:rPr>
        <w:t xml:space="preserve"> </w:t>
      </w:r>
      <w:r w:rsidR="001C17FB" w:rsidRPr="00CD01FE">
        <w:rPr>
          <w:rFonts w:ascii="Times New Roman" w:hAnsi="Times New Roman"/>
          <w:color w:val="000000"/>
          <w:sz w:val="24"/>
          <w:szCs w:val="24"/>
        </w:rPr>
        <w:t>stanowi</w:t>
      </w:r>
      <w:r w:rsidR="00B32D5E" w:rsidRPr="00CD01FE">
        <w:rPr>
          <w:rFonts w:ascii="Times New Roman" w:hAnsi="Times New Roman"/>
          <w:color w:val="000000"/>
          <w:sz w:val="24"/>
          <w:szCs w:val="24"/>
        </w:rPr>
        <w:t xml:space="preserve"> </w:t>
      </w:r>
      <w:r w:rsidR="005D37B4" w:rsidRPr="00CD01FE">
        <w:rPr>
          <w:rFonts w:ascii="Times New Roman" w:hAnsi="Times New Roman"/>
          <w:color w:val="000000"/>
          <w:sz w:val="24"/>
          <w:szCs w:val="24"/>
        </w:rPr>
        <w:t>Z</w:t>
      </w:r>
      <w:r w:rsidR="006B40CE" w:rsidRPr="00CD01FE">
        <w:rPr>
          <w:rFonts w:ascii="Times New Roman" w:hAnsi="Times New Roman"/>
          <w:color w:val="000000"/>
          <w:sz w:val="24"/>
          <w:szCs w:val="24"/>
        </w:rPr>
        <w:t>ałącznik nr 3</w:t>
      </w:r>
      <w:r w:rsidR="0096385B" w:rsidRPr="00CD01FE">
        <w:rPr>
          <w:rFonts w:ascii="Times New Roman" w:hAnsi="Times New Roman"/>
          <w:i/>
          <w:color w:val="000000"/>
          <w:sz w:val="24"/>
          <w:szCs w:val="24"/>
        </w:rPr>
        <w:t xml:space="preserve"> </w:t>
      </w:r>
      <w:r w:rsidR="006B40CE" w:rsidRPr="00CD01FE">
        <w:rPr>
          <w:rFonts w:ascii="Times New Roman" w:hAnsi="Times New Roman"/>
          <w:color w:val="000000"/>
          <w:sz w:val="24"/>
          <w:szCs w:val="24"/>
        </w:rPr>
        <w:t xml:space="preserve">do </w:t>
      </w:r>
      <w:r w:rsidR="00BB52D6" w:rsidRPr="00CD01FE">
        <w:rPr>
          <w:rFonts w:ascii="Times New Roman" w:hAnsi="Times New Roman"/>
          <w:color w:val="000000"/>
          <w:sz w:val="24"/>
          <w:szCs w:val="24"/>
        </w:rPr>
        <w:t>niniejszego R</w:t>
      </w:r>
      <w:r w:rsidR="00E639B6" w:rsidRPr="00CD01FE">
        <w:rPr>
          <w:rFonts w:ascii="Times New Roman" w:hAnsi="Times New Roman"/>
          <w:color w:val="000000"/>
          <w:sz w:val="24"/>
          <w:szCs w:val="24"/>
        </w:rPr>
        <w:t>egulaminu</w:t>
      </w:r>
      <w:r w:rsidR="0096385B" w:rsidRPr="00CD01FE">
        <w:rPr>
          <w:rFonts w:ascii="Times New Roman" w:hAnsi="Times New Roman"/>
          <w:color w:val="000000"/>
          <w:sz w:val="24"/>
          <w:szCs w:val="24"/>
        </w:rPr>
        <w:t xml:space="preserve"> oraz </w:t>
      </w:r>
      <w:r w:rsidR="006640C4" w:rsidRPr="00CD01FE">
        <w:rPr>
          <w:rFonts w:ascii="Times New Roman" w:hAnsi="Times New Roman"/>
          <w:i/>
          <w:color w:val="000000"/>
          <w:sz w:val="24"/>
          <w:szCs w:val="24"/>
        </w:rPr>
        <w:t>Porozumienie</w:t>
      </w:r>
      <w:r w:rsidRPr="00CD01FE">
        <w:rPr>
          <w:rFonts w:ascii="Times New Roman" w:hAnsi="Times New Roman"/>
          <w:i/>
          <w:color w:val="000000"/>
          <w:sz w:val="24"/>
          <w:szCs w:val="24"/>
        </w:rPr>
        <w:t xml:space="preserve"> w sprawie prowadzenia</w:t>
      </w:r>
      <w:r w:rsidR="00F36C8F" w:rsidRPr="00CD01FE">
        <w:rPr>
          <w:rFonts w:ascii="Times New Roman" w:hAnsi="Times New Roman"/>
          <w:i/>
          <w:color w:val="000000"/>
          <w:sz w:val="24"/>
          <w:szCs w:val="24"/>
        </w:rPr>
        <w:t xml:space="preserve"> praktyk</w:t>
      </w:r>
      <w:r w:rsidR="00F36C8F" w:rsidRPr="00CD01FE">
        <w:rPr>
          <w:rFonts w:ascii="Times New Roman" w:hAnsi="Times New Roman"/>
          <w:color w:val="000000"/>
          <w:sz w:val="24"/>
          <w:szCs w:val="24"/>
        </w:rPr>
        <w:t xml:space="preserve"> </w:t>
      </w:r>
      <w:r w:rsidR="00E639B6" w:rsidRPr="00CD01FE">
        <w:rPr>
          <w:rFonts w:ascii="Times New Roman" w:hAnsi="Times New Roman"/>
          <w:color w:val="000000"/>
          <w:sz w:val="24"/>
          <w:szCs w:val="24"/>
        </w:rPr>
        <w:t xml:space="preserve">stanowiące </w:t>
      </w:r>
      <w:r w:rsidR="005D37B4" w:rsidRPr="00CD01FE">
        <w:rPr>
          <w:rFonts w:ascii="Times New Roman" w:hAnsi="Times New Roman"/>
          <w:color w:val="000000"/>
          <w:sz w:val="24"/>
          <w:szCs w:val="24"/>
        </w:rPr>
        <w:t>Z</w:t>
      </w:r>
      <w:r w:rsidR="007277C4" w:rsidRPr="00CD01FE">
        <w:rPr>
          <w:rFonts w:ascii="Times New Roman" w:hAnsi="Times New Roman"/>
          <w:color w:val="000000"/>
          <w:sz w:val="24"/>
          <w:szCs w:val="24"/>
        </w:rPr>
        <w:t xml:space="preserve">ałącznik </w:t>
      </w:r>
      <w:r w:rsidR="00CD01FE">
        <w:rPr>
          <w:rFonts w:ascii="Times New Roman" w:hAnsi="Times New Roman"/>
          <w:color w:val="000000"/>
          <w:sz w:val="24"/>
          <w:szCs w:val="24"/>
        </w:rPr>
        <w:br/>
      </w:r>
      <w:r w:rsidR="007277C4" w:rsidRPr="00CD01FE">
        <w:rPr>
          <w:rFonts w:ascii="Times New Roman" w:hAnsi="Times New Roman"/>
          <w:color w:val="000000"/>
          <w:sz w:val="24"/>
          <w:szCs w:val="24"/>
        </w:rPr>
        <w:t>nr 4</w:t>
      </w:r>
      <w:r w:rsidR="00B322E9" w:rsidRPr="00CD01FE">
        <w:rPr>
          <w:rFonts w:ascii="Times New Roman" w:hAnsi="Times New Roman"/>
          <w:color w:val="000000"/>
          <w:sz w:val="24"/>
          <w:szCs w:val="24"/>
        </w:rPr>
        <w:t xml:space="preserve"> </w:t>
      </w:r>
      <w:r w:rsidR="006B40CE" w:rsidRPr="00CD01FE">
        <w:rPr>
          <w:rFonts w:ascii="Times New Roman" w:hAnsi="Times New Roman"/>
          <w:color w:val="000000"/>
          <w:sz w:val="24"/>
          <w:szCs w:val="24"/>
        </w:rPr>
        <w:t>do</w:t>
      </w:r>
      <w:r w:rsidRPr="00CD01FE">
        <w:rPr>
          <w:rFonts w:ascii="Times New Roman" w:hAnsi="Times New Roman"/>
          <w:color w:val="000000"/>
          <w:sz w:val="24"/>
          <w:szCs w:val="24"/>
        </w:rPr>
        <w:t xml:space="preserve"> niniejszego </w:t>
      </w:r>
      <w:r w:rsidR="00BB52D6" w:rsidRPr="00CD01FE">
        <w:rPr>
          <w:rFonts w:ascii="Times New Roman" w:hAnsi="Times New Roman"/>
          <w:color w:val="000000"/>
          <w:sz w:val="24"/>
          <w:szCs w:val="24"/>
        </w:rPr>
        <w:t>R</w:t>
      </w:r>
      <w:r w:rsidR="0096385B" w:rsidRPr="00CD01FE">
        <w:rPr>
          <w:rFonts w:ascii="Times New Roman" w:hAnsi="Times New Roman"/>
          <w:color w:val="000000"/>
          <w:sz w:val="24"/>
          <w:szCs w:val="24"/>
        </w:rPr>
        <w:t>egulaminu.</w:t>
      </w:r>
    </w:p>
    <w:p w14:paraId="2A2091D3" w14:textId="77777777" w:rsidR="00763BBD" w:rsidRPr="00CD01FE" w:rsidRDefault="003F2AED" w:rsidP="00A33ED0">
      <w:pPr>
        <w:numPr>
          <w:ilvl w:val="0"/>
          <w:numId w:val="15"/>
        </w:numPr>
        <w:spacing w:after="0"/>
        <w:jc w:val="both"/>
        <w:rPr>
          <w:rFonts w:ascii="Times New Roman" w:hAnsi="Times New Roman"/>
          <w:color w:val="000000"/>
          <w:sz w:val="24"/>
          <w:szCs w:val="24"/>
        </w:rPr>
      </w:pPr>
      <w:r w:rsidRPr="00CD01FE">
        <w:rPr>
          <w:rFonts w:ascii="Times New Roman" w:hAnsi="Times New Roman"/>
          <w:color w:val="000000"/>
          <w:sz w:val="24"/>
          <w:szCs w:val="24"/>
        </w:rPr>
        <w:t>S</w:t>
      </w:r>
      <w:r w:rsidR="006640C4" w:rsidRPr="00CD01FE">
        <w:rPr>
          <w:rFonts w:ascii="Times New Roman" w:hAnsi="Times New Roman"/>
          <w:color w:val="000000"/>
          <w:sz w:val="24"/>
          <w:szCs w:val="24"/>
        </w:rPr>
        <w:t>tudent</w:t>
      </w:r>
      <w:r w:rsidRPr="00CD01FE">
        <w:rPr>
          <w:rFonts w:ascii="Times New Roman" w:hAnsi="Times New Roman"/>
          <w:color w:val="000000"/>
          <w:sz w:val="24"/>
          <w:szCs w:val="24"/>
        </w:rPr>
        <w:t>/ka</w:t>
      </w:r>
      <w:r w:rsidR="006640C4" w:rsidRPr="00CD01FE">
        <w:rPr>
          <w:rFonts w:ascii="Times New Roman" w:hAnsi="Times New Roman"/>
          <w:color w:val="000000"/>
          <w:sz w:val="24"/>
          <w:szCs w:val="24"/>
        </w:rPr>
        <w:t xml:space="preserve"> składa </w:t>
      </w:r>
      <w:r w:rsidRPr="00CD01FE">
        <w:rPr>
          <w:rFonts w:ascii="Times New Roman" w:hAnsi="Times New Roman"/>
          <w:i/>
          <w:color w:val="000000"/>
          <w:sz w:val="24"/>
          <w:szCs w:val="24"/>
        </w:rPr>
        <w:t>Skierowanie</w:t>
      </w:r>
      <w:r w:rsidRPr="00CD01FE">
        <w:rPr>
          <w:rFonts w:ascii="Times New Roman" w:hAnsi="Times New Roman"/>
          <w:color w:val="000000"/>
          <w:sz w:val="24"/>
          <w:szCs w:val="24"/>
        </w:rPr>
        <w:t xml:space="preserve"> </w:t>
      </w:r>
      <w:r w:rsidR="006640C4" w:rsidRPr="00CD01FE">
        <w:rPr>
          <w:rFonts w:ascii="Times New Roman" w:hAnsi="Times New Roman"/>
          <w:color w:val="000000"/>
          <w:sz w:val="24"/>
          <w:szCs w:val="24"/>
        </w:rPr>
        <w:t>w SPSBK, następnie podpisane</w:t>
      </w:r>
      <w:r w:rsidR="0099726D" w:rsidRPr="00CD01FE">
        <w:rPr>
          <w:rFonts w:ascii="Times New Roman" w:hAnsi="Times New Roman"/>
          <w:color w:val="000000"/>
          <w:sz w:val="24"/>
          <w:szCs w:val="24"/>
        </w:rPr>
        <w:t xml:space="preserve"> </w:t>
      </w:r>
      <w:r w:rsidR="00EB6A00" w:rsidRPr="00CD01FE">
        <w:rPr>
          <w:rFonts w:ascii="Times New Roman" w:hAnsi="Times New Roman"/>
          <w:color w:val="000000"/>
          <w:sz w:val="24"/>
          <w:szCs w:val="24"/>
        </w:rPr>
        <w:t xml:space="preserve">przedstawia </w:t>
      </w:r>
      <w:r w:rsidR="00A57F97" w:rsidRPr="00CD01FE">
        <w:rPr>
          <w:rFonts w:ascii="Times New Roman" w:hAnsi="Times New Roman"/>
          <w:color w:val="000000"/>
          <w:sz w:val="24"/>
          <w:szCs w:val="24"/>
        </w:rPr>
        <w:br/>
      </w:r>
      <w:r w:rsidR="00EB6A00" w:rsidRPr="00CD01FE">
        <w:rPr>
          <w:rFonts w:ascii="Times New Roman" w:hAnsi="Times New Roman"/>
          <w:color w:val="000000"/>
          <w:sz w:val="24"/>
          <w:szCs w:val="24"/>
        </w:rPr>
        <w:t xml:space="preserve">w zakładzie pracy, </w:t>
      </w:r>
      <w:r w:rsidRPr="00CD01FE">
        <w:rPr>
          <w:rFonts w:ascii="Times New Roman" w:hAnsi="Times New Roman"/>
          <w:color w:val="000000"/>
          <w:sz w:val="24"/>
          <w:szCs w:val="24"/>
        </w:rPr>
        <w:t>w którym będzie realizowana praktyka</w:t>
      </w:r>
      <w:r w:rsidR="006640C4" w:rsidRPr="00CD01FE">
        <w:rPr>
          <w:rFonts w:ascii="Times New Roman" w:hAnsi="Times New Roman"/>
          <w:color w:val="000000"/>
          <w:sz w:val="24"/>
          <w:szCs w:val="24"/>
        </w:rPr>
        <w:t xml:space="preserve">. </w:t>
      </w:r>
      <w:r w:rsidR="0096385B" w:rsidRPr="00CD01FE">
        <w:rPr>
          <w:rFonts w:ascii="Times New Roman" w:hAnsi="Times New Roman"/>
          <w:color w:val="000000"/>
          <w:sz w:val="24"/>
          <w:szCs w:val="24"/>
        </w:rPr>
        <w:t>Zaopiniowaną</w:t>
      </w:r>
      <w:r w:rsidR="00F36C8F" w:rsidRPr="00CD01FE">
        <w:rPr>
          <w:rFonts w:ascii="Times New Roman" w:hAnsi="Times New Roman"/>
          <w:color w:val="000000"/>
          <w:sz w:val="24"/>
          <w:szCs w:val="24"/>
        </w:rPr>
        <w:t xml:space="preserve"> przez zakładowego </w:t>
      </w:r>
      <w:r w:rsidR="0096385B" w:rsidRPr="00CD01FE">
        <w:rPr>
          <w:rFonts w:ascii="Times New Roman" w:hAnsi="Times New Roman"/>
          <w:color w:val="000000"/>
          <w:sz w:val="24"/>
          <w:szCs w:val="24"/>
        </w:rPr>
        <w:t xml:space="preserve">opiekuna praktyk </w:t>
      </w:r>
      <w:r w:rsidR="00506D26" w:rsidRPr="00CD01FE">
        <w:rPr>
          <w:rFonts w:ascii="Times New Roman" w:hAnsi="Times New Roman"/>
          <w:color w:val="000000"/>
          <w:sz w:val="24"/>
          <w:szCs w:val="24"/>
        </w:rPr>
        <w:t>kartę potwierdzającą</w:t>
      </w:r>
      <w:r w:rsidR="0096385B" w:rsidRPr="00CD01FE">
        <w:rPr>
          <w:rFonts w:ascii="Times New Roman" w:hAnsi="Times New Roman"/>
          <w:color w:val="000000"/>
          <w:sz w:val="24"/>
          <w:szCs w:val="24"/>
        </w:rPr>
        <w:t xml:space="preserve"> </w:t>
      </w:r>
      <w:r w:rsidR="00506D26" w:rsidRPr="00CD01FE">
        <w:rPr>
          <w:rFonts w:ascii="Times New Roman" w:hAnsi="Times New Roman"/>
          <w:color w:val="000000"/>
          <w:sz w:val="24"/>
          <w:szCs w:val="24"/>
        </w:rPr>
        <w:t>możliwość</w:t>
      </w:r>
      <w:r w:rsidR="0096385B" w:rsidRPr="00CD01FE">
        <w:rPr>
          <w:rFonts w:ascii="Times New Roman" w:hAnsi="Times New Roman"/>
          <w:color w:val="000000"/>
          <w:sz w:val="24"/>
          <w:szCs w:val="24"/>
        </w:rPr>
        <w:t xml:space="preserve"> realizacji efektów ucz</w:t>
      </w:r>
      <w:r w:rsidR="00704604" w:rsidRPr="00CD01FE">
        <w:rPr>
          <w:rFonts w:ascii="Times New Roman" w:hAnsi="Times New Roman"/>
          <w:color w:val="000000"/>
          <w:sz w:val="24"/>
          <w:szCs w:val="24"/>
        </w:rPr>
        <w:t>enia się</w:t>
      </w:r>
      <w:r w:rsidR="0096385B" w:rsidRPr="00CD01FE">
        <w:rPr>
          <w:rFonts w:ascii="Times New Roman" w:hAnsi="Times New Roman"/>
          <w:color w:val="000000"/>
          <w:sz w:val="24"/>
          <w:szCs w:val="24"/>
        </w:rPr>
        <w:t xml:space="preserve"> student</w:t>
      </w:r>
      <w:r w:rsidRPr="00CD01FE">
        <w:rPr>
          <w:rFonts w:ascii="Times New Roman" w:hAnsi="Times New Roman"/>
          <w:color w:val="000000"/>
          <w:sz w:val="24"/>
          <w:szCs w:val="24"/>
        </w:rPr>
        <w:t>/ka</w:t>
      </w:r>
      <w:r w:rsidR="0096385B" w:rsidRPr="00CD01FE">
        <w:rPr>
          <w:rFonts w:ascii="Times New Roman" w:hAnsi="Times New Roman"/>
          <w:color w:val="000000"/>
          <w:sz w:val="24"/>
          <w:szCs w:val="24"/>
        </w:rPr>
        <w:t xml:space="preserve"> przedstawia uczelnianemu opiekunowi praktyk</w:t>
      </w:r>
      <w:r w:rsidR="006640C4" w:rsidRPr="00CD01FE">
        <w:rPr>
          <w:rFonts w:ascii="Times New Roman" w:hAnsi="Times New Roman"/>
          <w:color w:val="000000"/>
          <w:sz w:val="24"/>
          <w:szCs w:val="24"/>
        </w:rPr>
        <w:t xml:space="preserve"> w celu zatwierdzenia miejsca realizacji praktyk</w:t>
      </w:r>
      <w:r w:rsidR="007B1624" w:rsidRPr="00CD01FE">
        <w:rPr>
          <w:rFonts w:ascii="Times New Roman" w:hAnsi="Times New Roman"/>
          <w:color w:val="000000"/>
          <w:sz w:val="24"/>
          <w:szCs w:val="24"/>
        </w:rPr>
        <w:t xml:space="preserve">. </w:t>
      </w:r>
      <w:r w:rsidR="0096385B" w:rsidRPr="00CD01FE">
        <w:rPr>
          <w:rFonts w:ascii="Times New Roman" w:hAnsi="Times New Roman"/>
          <w:color w:val="000000"/>
          <w:sz w:val="24"/>
          <w:szCs w:val="24"/>
        </w:rPr>
        <w:t>Porozumien</w:t>
      </w:r>
      <w:r w:rsidR="00534C0F" w:rsidRPr="00CD01FE">
        <w:rPr>
          <w:rFonts w:ascii="Times New Roman" w:hAnsi="Times New Roman"/>
          <w:color w:val="000000"/>
          <w:sz w:val="24"/>
          <w:szCs w:val="24"/>
        </w:rPr>
        <w:t>ie z zakładem pracy</w:t>
      </w:r>
      <w:r w:rsidR="0099726D" w:rsidRPr="00CD01FE">
        <w:rPr>
          <w:rFonts w:ascii="Times New Roman" w:hAnsi="Times New Roman"/>
          <w:color w:val="000000"/>
          <w:sz w:val="24"/>
          <w:szCs w:val="24"/>
        </w:rPr>
        <w:t>, które uzysk</w:t>
      </w:r>
      <w:r w:rsidR="00DD7022" w:rsidRPr="00CD01FE">
        <w:rPr>
          <w:rFonts w:ascii="Times New Roman" w:hAnsi="Times New Roman"/>
          <w:color w:val="000000"/>
          <w:sz w:val="24"/>
          <w:szCs w:val="24"/>
        </w:rPr>
        <w:t>ało akceptację p</w:t>
      </w:r>
      <w:r w:rsidR="0099726D" w:rsidRPr="00CD01FE">
        <w:rPr>
          <w:rFonts w:ascii="Times New Roman" w:hAnsi="Times New Roman"/>
          <w:color w:val="000000"/>
          <w:sz w:val="24"/>
          <w:szCs w:val="24"/>
        </w:rPr>
        <w:t xml:space="preserve">rorektora ds. kształcenia i studentów </w:t>
      </w:r>
      <w:r w:rsidR="00534C0F" w:rsidRPr="00CD01FE">
        <w:rPr>
          <w:rFonts w:ascii="Times New Roman" w:hAnsi="Times New Roman"/>
          <w:color w:val="000000"/>
          <w:sz w:val="24"/>
          <w:szCs w:val="24"/>
        </w:rPr>
        <w:t xml:space="preserve">stanowi </w:t>
      </w:r>
      <w:r w:rsidR="0099726D" w:rsidRPr="00CD01FE">
        <w:rPr>
          <w:rFonts w:ascii="Times New Roman" w:hAnsi="Times New Roman"/>
          <w:color w:val="000000"/>
          <w:sz w:val="24"/>
          <w:szCs w:val="24"/>
        </w:rPr>
        <w:t>warunek rozpoczęcia praktyk</w:t>
      </w:r>
      <w:r w:rsidR="0096385B" w:rsidRPr="00CD01FE">
        <w:rPr>
          <w:rFonts w:ascii="Times New Roman" w:hAnsi="Times New Roman"/>
          <w:color w:val="000000"/>
          <w:sz w:val="24"/>
          <w:szCs w:val="24"/>
        </w:rPr>
        <w:t xml:space="preserve">. </w:t>
      </w:r>
    </w:p>
    <w:p w14:paraId="3E87274A" w14:textId="77777777" w:rsidR="006640C4" w:rsidRPr="00CD01FE" w:rsidRDefault="00534C0F" w:rsidP="00A33ED0">
      <w:pPr>
        <w:numPr>
          <w:ilvl w:val="0"/>
          <w:numId w:val="15"/>
        </w:numPr>
        <w:spacing w:after="0"/>
        <w:jc w:val="both"/>
        <w:rPr>
          <w:rFonts w:ascii="Times New Roman" w:hAnsi="Times New Roman"/>
          <w:color w:val="000000"/>
          <w:sz w:val="24"/>
          <w:szCs w:val="24"/>
        </w:rPr>
      </w:pPr>
      <w:r w:rsidRPr="00CD01FE">
        <w:rPr>
          <w:rFonts w:ascii="Times New Roman" w:hAnsi="Times New Roman"/>
          <w:color w:val="000000"/>
          <w:sz w:val="24"/>
          <w:szCs w:val="24"/>
        </w:rPr>
        <w:t>Uzupełnione</w:t>
      </w:r>
      <w:r w:rsidR="006640C4" w:rsidRPr="00CD01FE">
        <w:rPr>
          <w:rFonts w:ascii="Times New Roman" w:hAnsi="Times New Roman"/>
          <w:color w:val="000000"/>
          <w:sz w:val="24"/>
          <w:szCs w:val="24"/>
        </w:rPr>
        <w:t xml:space="preserve"> i podpisane przez zakład pracy</w:t>
      </w:r>
      <w:r w:rsidRPr="00CD01FE">
        <w:rPr>
          <w:rFonts w:ascii="Times New Roman" w:hAnsi="Times New Roman"/>
          <w:color w:val="000000"/>
          <w:sz w:val="24"/>
          <w:szCs w:val="24"/>
        </w:rPr>
        <w:t xml:space="preserve"> </w:t>
      </w:r>
      <w:r w:rsidR="00506D26" w:rsidRPr="00CD01FE">
        <w:rPr>
          <w:rFonts w:ascii="Times New Roman" w:hAnsi="Times New Roman"/>
          <w:i/>
          <w:color w:val="000000"/>
          <w:sz w:val="24"/>
          <w:szCs w:val="24"/>
        </w:rPr>
        <w:t>Porozumienie</w:t>
      </w:r>
      <w:r w:rsidR="00506D26" w:rsidRPr="00CD01FE">
        <w:rPr>
          <w:rFonts w:ascii="Times New Roman" w:hAnsi="Times New Roman"/>
          <w:color w:val="000000"/>
          <w:sz w:val="24"/>
          <w:szCs w:val="24"/>
        </w:rPr>
        <w:t xml:space="preserve"> </w:t>
      </w:r>
      <w:r w:rsidR="00506D26" w:rsidRPr="00CD01FE">
        <w:rPr>
          <w:rFonts w:ascii="Times New Roman" w:hAnsi="Times New Roman"/>
          <w:i/>
          <w:color w:val="000000"/>
          <w:sz w:val="24"/>
          <w:szCs w:val="24"/>
        </w:rPr>
        <w:t>w spra</w:t>
      </w:r>
      <w:r w:rsidR="000E3065" w:rsidRPr="00CD01FE">
        <w:rPr>
          <w:rFonts w:ascii="Times New Roman" w:hAnsi="Times New Roman"/>
          <w:i/>
          <w:color w:val="000000"/>
          <w:sz w:val="24"/>
          <w:szCs w:val="24"/>
        </w:rPr>
        <w:t>wie prowadzenia praktyk</w:t>
      </w:r>
      <w:r w:rsidR="000E3065" w:rsidRPr="00CD01FE">
        <w:rPr>
          <w:rFonts w:ascii="Times New Roman" w:hAnsi="Times New Roman"/>
          <w:color w:val="000000"/>
          <w:sz w:val="24"/>
          <w:szCs w:val="24"/>
        </w:rPr>
        <w:t xml:space="preserve"> oraz </w:t>
      </w:r>
      <w:r w:rsidR="000E3065" w:rsidRPr="00CD01FE">
        <w:rPr>
          <w:rFonts w:ascii="Times New Roman" w:hAnsi="Times New Roman"/>
          <w:i/>
          <w:color w:val="000000"/>
          <w:sz w:val="24"/>
          <w:szCs w:val="24"/>
        </w:rPr>
        <w:t>Potwierdzenie</w:t>
      </w:r>
      <w:r w:rsidR="00506D26" w:rsidRPr="00CD01FE">
        <w:rPr>
          <w:rFonts w:ascii="Times New Roman" w:hAnsi="Times New Roman"/>
          <w:i/>
          <w:color w:val="000000"/>
          <w:sz w:val="24"/>
          <w:szCs w:val="24"/>
        </w:rPr>
        <w:t xml:space="preserve"> możliwości realizacji efektów uczenia się</w:t>
      </w:r>
      <w:r w:rsidR="00506D26" w:rsidRPr="00CD01FE">
        <w:rPr>
          <w:rFonts w:ascii="Times New Roman" w:hAnsi="Times New Roman"/>
          <w:color w:val="000000"/>
          <w:sz w:val="24"/>
          <w:szCs w:val="24"/>
        </w:rPr>
        <w:t xml:space="preserve"> student</w:t>
      </w:r>
      <w:r w:rsidR="003F2AED" w:rsidRPr="00CD01FE">
        <w:rPr>
          <w:rFonts w:ascii="Times New Roman" w:hAnsi="Times New Roman"/>
          <w:color w:val="000000"/>
          <w:sz w:val="24"/>
          <w:szCs w:val="24"/>
        </w:rPr>
        <w:t>/ka</w:t>
      </w:r>
      <w:r w:rsidR="00506D26" w:rsidRPr="00CD01FE">
        <w:rPr>
          <w:rFonts w:ascii="Times New Roman" w:hAnsi="Times New Roman"/>
          <w:color w:val="000000"/>
          <w:sz w:val="24"/>
          <w:szCs w:val="24"/>
        </w:rPr>
        <w:t xml:space="preserve"> zobowiązany</w:t>
      </w:r>
      <w:r w:rsidR="003F2AED" w:rsidRPr="00CD01FE">
        <w:rPr>
          <w:rFonts w:ascii="Times New Roman" w:hAnsi="Times New Roman"/>
          <w:color w:val="000000"/>
          <w:sz w:val="24"/>
          <w:szCs w:val="24"/>
        </w:rPr>
        <w:t>/a</w:t>
      </w:r>
      <w:r w:rsidR="00506D26" w:rsidRPr="00CD01FE">
        <w:rPr>
          <w:rFonts w:ascii="Times New Roman" w:hAnsi="Times New Roman"/>
          <w:color w:val="000000"/>
          <w:sz w:val="24"/>
          <w:szCs w:val="24"/>
        </w:rPr>
        <w:t xml:space="preserve"> jest złożyć w </w:t>
      </w:r>
      <w:r w:rsidR="006640C4" w:rsidRPr="00CD01FE">
        <w:rPr>
          <w:rFonts w:ascii="Times New Roman" w:hAnsi="Times New Roman"/>
          <w:color w:val="000000"/>
          <w:sz w:val="24"/>
          <w:szCs w:val="24"/>
        </w:rPr>
        <w:t>SPSBK</w:t>
      </w:r>
      <w:r w:rsidR="00712484" w:rsidRPr="00CD01FE">
        <w:rPr>
          <w:rFonts w:ascii="Times New Roman" w:hAnsi="Times New Roman"/>
          <w:color w:val="000000"/>
          <w:sz w:val="24"/>
          <w:szCs w:val="24"/>
        </w:rPr>
        <w:t xml:space="preserve"> </w:t>
      </w:r>
      <w:r w:rsidR="00506D26" w:rsidRPr="00CD01FE">
        <w:rPr>
          <w:rFonts w:ascii="Times New Roman" w:hAnsi="Times New Roman"/>
          <w:color w:val="000000"/>
          <w:sz w:val="24"/>
          <w:szCs w:val="24"/>
        </w:rPr>
        <w:t xml:space="preserve">nie później niż </w:t>
      </w:r>
      <w:r w:rsidR="00712484" w:rsidRPr="00CD01FE">
        <w:rPr>
          <w:rFonts w:ascii="Times New Roman" w:hAnsi="Times New Roman"/>
          <w:color w:val="000000"/>
          <w:sz w:val="24"/>
          <w:szCs w:val="24"/>
        </w:rPr>
        <w:t>dwa tygodnie przed realizacją</w:t>
      </w:r>
      <w:r w:rsidR="00763BBD" w:rsidRPr="00CD01FE">
        <w:rPr>
          <w:rFonts w:ascii="Times New Roman" w:hAnsi="Times New Roman"/>
          <w:color w:val="000000"/>
          <w:sz w:val="24"/>
          <w:szCs w:val="24"/>
        </w:rPr>
        <w:t xml:space="preserve"> praktyk</w:t>
      </w:r>
      <w:r w:rsidR="00506D26" w:rsidRPr="00CD01FE">
        <w:rPr>
          <w:rFonts w:ascii="Times New Roman" w:hAnsi="Times New Roman"/>
          <w:color w:val="000000"/>
          <w:sz w:val="24"/>
          <w:szCs w:val="24"/>
        </w:rPr>
        <w:t xml:space="preserve">. </w:t>
      </w:r>
      <w:r w:rsidR="006640C4" w:rsidRPr="00CD01FE">
        <w:rPr>
          <w:rFonts w:ascii="Times New Roman" w:hAnsi="Times New Roman"/>
          <w:color w:val="000000"/>
          <w:sz w:val="24"/>
          <w:szCs w:val="24"/>
        </w:rPr>
        <w:t xml:space="preserve">Po upływie wskazanego terminu dokumenty nie będą przyjmowane, co może skutkować niezaliczeniem praktyki. </w:t>
      </w:r>
    </w:p>
    <w:p w14:paraId="61FB2157" w14:textId="77777777" w:rsidR="00A41B99" w:rsidRPr="00DF66BC" w:rsidRDefault="00A41B99" w:rsidP="00A41B99">
      <w:pPr>
        <w:numPr>
          <w:ilvl w:val="0"/>
          <w:numId w:val="15"/>
        </w:numPr>
        <w:spacing w:after="0"/>
        <w:jc w:val="both"/>
        <w:rPr>
          <w:rFonts w:ascii="Times New Roman" w:hAnsi="Times New Roman"/>
          <w:color w:val="000000"/>
          <w:sz w:val="24"/>
          <w:szCs w:val="24"/>
        </w:rPr>
      </w:pPr>
      <w:r w:rsidRPr="00DF66BC">
        <w:rPr>
          <w:rFonts w:ascii="Times New Roman" w:hAnsi="Times New Roman"/>
          <w:color w:val="000000"/>
          <w:sz w:val="24"/>
          <w:szCs w:val="24"/>
        </w:rPr>
        <w:lastRenderedPageBreak/>
        <w:t xml:space="preserve">Niedopuszczalne jest zrealizowanie praktyki bez wcześniejszego podpisania dokumentacji, o której mowa w ust. 4-6 oraz </w:t>
      </w:r>
      <w:r w:rsidRPr="00DF66BC">
        <w:rPr>
          <w:rFonts w:ascii="Times New Roman" w:hAnsi="Times New Roman"/>
          <w:bCs/>
          <w:color w:val="000000"/>
          <w:sz w:val="24"/>
          <w:szCs w:val="24"/>
        </w:rPr>
        <w:t>§4 ust. 3</w:t>
      </w:r>
      <w:r w:rsidRPr="00DF66BC">
        <w:rPr>
          <w:rFonts w:ascii="Times New Roman" w:hAnsi="Times New Roman"/>
          <w:color w:val="000000"/>
          <w:sz w:val="24"/>
          <w:szCs w:val="24"/>
        </w:rPr>
        <w:t>. Praktyka zrealizowana bez podpisanej dokumentacji traktowana jest jako nieformalna i nie może stanowić podstawy zaliczenia studentowi praktyki, nawet przy spełnieniu pozostałych warunków formalnych.</w:t>
      </w:r>
    </w:p>
    <w:p w14:paraId="7A3AF02D" w14:textId="77777777" w:rsidR="00F21CEF" w:rsidRPr="00CD01FE" w:rsidRDefault="00F21CEF" w:rsidP="00A33ED0">
      <w:pPr>
        <w:numPr>
          <w:ilvl w:val="0"/>
          <w:numId w:val="15"/>
        </w:numPr>
        <w:spacing w:after="0"/>
        <w:jc w:val="both"/>
        <w:rPr>
          <w:rFonts w:ascii="Times New Roman" w:hAnsi="Times New Roman"/>
          <w:color w:val="000000"/>
          <w:sz w:val="24"/>
          <w:szCs w:val="24"/>
        </w:rPr>
      </w:pPr>
      <w:r w:rsidRPr="00CD01FE">
        <w:rPr>
          <w:rFonts w:ascii="Times New Roman" w:hAnsi="Times New Roman"/>
          <w:i/>
          <w:color w:val="000000"/>
          <w:sz w:val="24"/>
          <w:szCs w:val="24"/>
        </w:rPr>
        <w:t>Por</w:t>
      </w:r>
      <w:r w:rsidR="00F354DD" w:rsidRPr="00CD01FE">
        <w:rPr>
          <w:rFonts w:ascii="Times New Roman" w:hAnsi="Times New Roman"/>
          <w:i/>
          <w:color w:val="000000"/>
          <w:sz w:val="24"/>
          <w:szCs w:val="24"/>
        </w:rPr>
        <w:t>ozumienie</w:t>
      </w:r>
      <w:r w:rsidR="001C17FB" w:rsidRPr="00CD01FE">
        <w:rPr>
          <w:rFonts w:ascii="Times New Roman" w:hAnsi="Times New Roman"/>
          <w:i/>
          <w:color w:val="000000"/>
          <w:sz w:val="24"/>
          <w:szCs w:val="24"/>
        </w:rPr>
        <w:t xml:space="preserve"> w sprawie prowadzenia praktyk</w:t>
      </w:r>
      <w:r w:rsidR="00F354DD" w:rsidRPr="00CD01FE">
        <w:rPr>
          <w:rFonts w:ascii="Times New Roman" w:hAnsi="Times New Roman"/>
          <w:color w:val="000000"/>
          <w:sz w:val="24"/>
          <w:szCs w:val="24"/>
        </w:rPr>
        <w:t>, o którym mowa w ust</w:t>
      </w:r>
      <w:r w:rsidR="00B0131E" w:rsidRPr="00CD01FE">
        <w:rPr>
          <w:rFonts w:ascii="Times New Roman" w:hAnsi="Times New Roman"/>
          <w:color w:val="000000"/>
          <w:sz w:val="24"/>
          <w:szCs w:val="24"/>
        </w:rPr>
        <w:t>.</w:t>
      </w:r>
      <w:r w:rsidR="00C87B6C" w:rsidRPr="00CD01FE">
        <w:rPr>
          <w:rFonts w:ascii="Times New Roman" w:hAnsi="Times New Roman"/>
          <w:color w:val="000000"/>
          <w:sz w:val="24"/>
          <w:szCs w:val="24"/>
        </w:rPr>
        <w:t xml:space="preserve"> 6</w:t>
      </w:r>
      <w:r w:rsidRPr="00CD01FE">
        <w:rPr>
          <w:rFonts w:ascii="Times New Roman" w:hAnsi="Times New Roman"/>
          <w:color w:val="000000"/>
          <w:sz w:val="24"/>
          <w:szCs w:val="24"/>
        </w:rPr>
        <w:t xml:space="preserve">, sporządzane jest w </w:t>
      </w:r>
      <w:r w:rsidR="00A64386" w:rsidRPr="00CD01FE">
        <w:rPr>
          <w:rFonts w:ascii="Times New Roman" w:hAnsi="Times New Roman"/>
          <w:color w:val="000000"/>
          <w:sz w:val="24"/>
          <w:szCs w:val="24"/>
        </w:rPr>
        <w:t>dwóch</w:t>
      </w:r>
      <w:r w:rsidRPr="00CD01FE">
        <w:rPr>
          <w:rFonts w:ascii="Times New Roman" w:hAnsi="Times New Roman"/>
          <w:color w:val="000000"/>
          <w:sz w:val="24"/>
          <w:szCs w:val="24"/>
        </w:rPr>
        <w:t xml:space="preserve"> jednobrzmiących egzemplarzach, po jednym dla każdej ze stron. </w:t>
      </w:r>
    </w:p>
    <w:p w14:paraId="421CEBED" w14:textId="77777777" w:rsidR="00887F77" w:rsidRPr="00CD01FE" w:rsidRDefault="00F21CEF" w:rsidP="00A33ED0">
      <w:pPr>
        <w:numPr>
          <w:ilvl w:val="0"/>
          <w:numId w:val="15"/>
        </w:numPr>
        <w:spacing w:after="0"/>
        <w:jc w:val="both"/>
        <w:rPr>
          <w:rFonts w:ascii="Times New Roman" w:hAnsi="Times New Roman"/>
          <w:color w:val="000000"/>
          <w:sz w:val="24"/>
          <w:szCs w:val="24"/>
        </w:rPr>
      </w:pPr>
      <w:r w:rsidRPr="00CD01FE">
        <w:rPr>
          <w:rFonts w:ascii="Times New Roman" w:hAnsi="Times New Roman"/>
          <w:color w:val="000000"/>
          <w:sz w:val="24"/>
          <w:szCs w:val="24"/>
        </w:rPr>
        <w:t>Na wniosek zakładu pracy, treść porozumienia może o</w:t>
      </w:r>
      <w:r w:rsidR="0044711E" w:rsidRPr="00CD01FE">
        <w:rPr>
          <w:rFonts w:ascii="Times New Roman" w:hAnsi="Times New Roman"/>
          <w:color w:val="000000"/>
          <w:sz w:val="24"/>
          <w:szCs w:val="24"/>
        </w:rPr>
        <w:t xml:space="preserve">dbiegać od zatwierdzonego wzoru, jednakże ostateczna treść </w:t>
      </w:r>
      <w:r w:rsidR="00676B9D" w:rsidRPr="00CD01FE">
        <w:rPr>
          <w:rFonts w:ascii="Times New Roman" w:hAnsi="Times New Roman"/>
          <w:color w:val="000000"/>
          <w:sz w:val="24"/>
          <w:szCs w:val="24"/>
        </w:rPr>
        <w:t>musi uzyskać akceptację u</w:t>
      </w:r>
      <w:r w:rsidR="00794E7D" w:rsidRPr="00CD01FE">
        <w:rPr>
          <w:rFonts w:ascii="Times New Roman" w:hAnsi="Times New Roman"/>
          <w:color w:val="000000"/>
          <w:sz w:val="24"/>
          <w:szCs w:val="24"/>
        </w:rPr>
        <w:t>czelni</w:t>
      </w:r>
      <w:r w:rsidR="0044711E" w:rsidRPr="00CD01FE">
        <w:rPr>
          <w:rFonts w:ascii="Times New Roman" w:hAnsi="Times New Roman"/>
          <w:color w:val="000000"/>
          <w:sz w:val="24"/>
          <w:szCs w:val="24"/>
        </w:rPr>
        <w:t xml:space="preserve">. </w:t>
      </w:r>
    </w:p>
    <w:p w14:paraId="6A93CD6B" w14:textId="77777777" w:rsidR="00FA7262" w:rsidRPr="00CD01FE" w:rsidRDefault="00FA7262" w:rsidP="00A33ED0">
      <w:pPr>
        <w:numPr>
          <w:ilvl w:val="0"/>
          <w:numId w:val="15"/>
        </w:numPr>
        <w:spacing w:after="0"/>
        <w:jc w:val="both"/>
        <w:rPr>
          <w:rFonts w:ascii="Times New Roman" w:hAnsi="Times New Roman"/>
          <w:color w:val="000000"/>
          <w:sz w:val="24"/>
          <w:szCs w:val="24"/>
        </w:rPr>
      </w:pPr>
      <w:r w:rsidRPr="00CD01FE">
        <w:rPr>
          <w:rFonts w:ascii="Times New Roman" w:hAnsi="Times New Roman"/>
          <w:color w:val="000000"/>
          <w:sz w:val="24"/>
          <w:szCs w:val="24"/>
        </w:rPr>
        <w:t>W przypadku praktyki realizowanej poza granic</w:t>
      </w:r>
      <w:r w:rsidR="00D00406" w:rsidRPr="00CD01FE">
        <w:rPr>
          <w:rFonts w:ascii="Times New Roman" w:hAnsi="Times New Roman"/>
          <w:color w:val="000000"/>
          <w:sz w:val="24"/>
          <w:szCs w:val="24"/>
        </w:rPr>
        <w:t xml:space="preserve">ami kraju, dokumenty kierujące </w:t>
      </w:r>
      <w:r w:rsidRPr="00CD01FE">
        <w:rPr>
          <w:rFonts w:ascii="Times New Roman" w:hAnsi="Times New Roman"/>
          <w:color w:val="000000"/>
          <w:sz w:val="24"/>
          <w:szCs w:val="24"/>
        </w:rPr>
        <w:t>na praktykę wydawane s</w:t>
      </w:r>
      <w:r w:rsidR="009D024E" w:rsidRPr="00CD01FE">
        <w:rPr>
          <w:rFonts w:ascii="Times New Roman" w:hAnsi="Times New Roman"/>
          <w:color w:val="000000"/>
          <w:sz w:val="24"/>
          <w:szCs w:val="24"/>
        </w:rPr>
        <w:t>ą w języku polskim, angielskim lub</w:t>
      </w:r>
      <w:r w:rsidRPr="00CD01FE">
        <w:rPr>
          <w:rFonts w:ascii="Times New Roman" w:hAnsi="Times New Roman"/>
          <w:color w:val="000000"/>
          <w:sz w:val="24"/>
          <w:szCs w:val="24"/>
        </w:rPr>
        <w:t xml:space="preserve"> rosyjskim. </w:t>
      </w:r>
    </w:p>
    <w:p w14:paraId="433C7868" w14:textId="77777777" w:rsidR="00033CF5" w:rsidRPr="00CD01FE" w:rsidRDefault="0096385B" w:rsidP="00A33ED0">
      <w:pPr>
        <w:numPr>
          <w:ilvl w:val="0"/>
          <w:numId w:val="15"/>
        </w:num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Porozumienia w sprawie prowadzenia praktyk w imieniu uczelni podpisuje </w:t>
      </w:r>
      <w:r w:rsidR="007848A9" w:rsidRPr="00CD01FE">
        <w:rPr>
          <w:rFonts w:ascii="Times New Roman" w:hAnsi="Times New Roman"/>
          <w:color w:val="000000"/>
          <w:sz w:val="24"/>
          <w:szCs w:val="24"/>
        </w:rPr>
        <w:t>p</w:t>
      </w:r>
      <w:r w:rsidRPr="00CD01FE">
        <w:rPr>
          <w:rFonts w:ascii="Times New Roman" w:hAnsi="Times New Roman"/>
          <w:color w:val="000000"/>
          <w:sz w:val="24"/>
          <w:szCs w:val="24"/>
        </w:rPr>
        <w:t xml:space="preserve">rorektor </w:t>
      </w:r>
      <w:r w:rsidR="006640C4" w:rsidRPr="00CD01FE">
        <w:rPr>
          <w:rFonts w:ascii="Times New Roman" w:hAnsi="Times New Roman"/>
          <w:color w:val="000000"/>
          <w:sz w:val="24"/>
          <w:szCs w:val="24"/>
        </w:rPr>
        <w:br/>
      </w:r>
      <w:r w:rsidRPr="00CD01FE">
        <w:rPr>
          <w:rFonts w:ascii="Times New Roman" w:hAnsi="Times New Roman"/>
          <w:color w:val="000000"/>
          <w:sz w:val="24"/>
          <w:szCs w:val="24"/>
        </w:rPr>
        <w:t>ds. kształcenia i studen</w:t>
      </w:r>
      <w:r w:rsidR="009D024E" w:rsidRPr="00CD01FE">
        <w:rPr>
          <w:rFonts w:ascii="Times New Roman" w:hAnsi="Times New Roman"/>
          <w:color w:val="000000"/>
          <w:sz w:val="24"/>
          <w:szCs w:val="24"/>
        </w:rPr>
        <w:t>tów lub inna upoważniona przez r</w:t>
      </w:r>
      <w:r w:rsidRPr="00CD01FE">
        <w:rPr>
          <w:rFonts w:ascii="Times New Roman" w:hAnsi="Times New Roman"/>
          <w:color w:val="000000"/>
          <w:sz w:val="24"/>
          <w:szCs w:val="24"/>
        </w:rPr>
        <w:t>ektora osoba.</w:t>
      </w:r>
    </w:p>
    <w:p w14:paraId="01E41543" w14:textId="77777777" w:rsidR="00033CF5" w:rsidRPr="00CD01FE" w:rsidRDefault="00F54307" w:rsidP="00A33ED0">
      <w:pPr>
        <w:numPr>
          <w:ilvl w:val="0"/>
          <w:numId w:val="15"/>
        </w:num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Koszty dodatkowych ubezpieczeń wymaganych przez zakład </w:t>
      </w:r>
      <w:r w:rsidR="009370D0" w:rsidRPr="00CD01FE">
        <w:rPr>
          <w:rFonts w:ascii="Times New Roman" w:hAnsi="Times New Roman"/>
          <w:color w:val="000000"/>
          <w:sz w:val="24"/>
          <w:szCs w:val="24"/>
        </w:rPr>
        <w:t xml:space="preserve">pracy </w:t>
      </w:r>
      <w:r w:rsidRPr="00CD01FE">
        <w:rPr>
          <w:rFonts w:ascii="Times New Roman" w:hAnsi="Times New Roman"/>
          <w:color w:val="000000"/>
          <w:sz w:val="24"/>
          <w:szCs w:val="24"/>
        </w:rPr>
        <w:t>przyjmujący na praktykę pokrywa student</w:t>
      </w:r>
      <w:r w:rsidR="003F2AED" w:rsidRPr="00CD01FE">
        <w:rPr>
          <w:rFonts w:ascii="Times New Roman" w:hAnsi="Times New Roman"/>
          <w:color w:val="000000"/>
          <w:sz w:val="24"/>
          <w:szCs w:val="24"/>
        </w:rPr>
        <w:t>/ka</w:t>
      </w:r>
      <w:r w:rsidRPr="00CD01FE">
        <w:rPr>
          <w:rFonts w:ascii="Times New Roman" w:hAnsi="Times New Roman"/>
          <w:color w:val="000000"/>
          <w:sz w:val="24"/>
          <w:szCs w:val="24"/>
        </w:rPr>
        <w:t>.</w:t>
      </w:r>
    </w:p>
    <w:p w14:paraId="261058E6" w14:textId="77777777" w:rsidR="00892A3A" w:rsidRPr="00CD01FE" w:rsidRDefault="00892A3A" w:rsidP="00A33ED0">
      <w:pPr>
        <w:numPr>
          <w:ilvl w:val="0"/>
          <w:numId w:val="15"/>
        </w:num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Godzina praktyki jest godziną dydaktyczną, tj. 1 godz. dydaktyczna = 45 minut zegarowych. </w:t>
      </w:r>
    </w:p>
    <w:p w14:paraId="5C2F33D1" w14:textId="77777777" w:rsidR="00E42E82" w:rsidRPr="00CD01FE" w:rsidRDefault="00E42E82" w:rsidP="00A33ED0">
      <w:pPr>
        <w:numPr>
          <w:ilvl w:val="0"/>
          <w:numId w:val="15"/>
        </w:numPr>
        <w:spacing w:after="0"/>
        <w:jc w:val="both"/>
        <w:rPr>
          <w:rFonts w:ascii="Times New Roman" w:hAnsi="Times New Roman"/>
          <w:color w:val="000000"/>
          <w:sz w:val="24"/>
          <w:szCs w:val="24"/>
        </w:rPr>
      </w:pPr>
      <w:r w:rsidRPr="00CD01FE">
        <w:rPr>
          <w:rFonts w:ascii="Times New Roman" w:hAnsi="Times New Roman"/>
          <w:color w:val="000000"/>
          <w:sz w:val="24"/>
          <w:szCs w:val="24"/>
        </w:rPr>
        <w:t>Łączny wymiar praktyk na studiach pierwszego stopnia i jednolitych studiach magisterskich wynosi 6 miesięcy (960 godzin dydaktycznych) oraz 3 miesi</w:t>
      </w:r>
      <w:r w:rsidR="00EB6A00" w:rsidRPr="00CD01FE">
        <w:rPr>
          <w:rFonts w:ascii="Times New Roman" w:hAnsi="Times New Roman"/>
          <w:color w:val="000000"/>
          <w:sz w:val="24"/>
          <w:szCs w:val="24"/>
        </w:rPr>
        <w:t xml:space="preserve">ące </w:t>
      </w:r>
      <w:r w:rsidR="00EB6A00" w:rsidRPr="00CD01FE">
        <w:rPr>
          <w:rFonts w:ascii="Times New Roman" w:hAnsi="Times New Roman"/>
          <w:color w:val="000000"/>
          <w:sz w:val="24"/>
          <w:szCs w:val="24"/>
        </w:rPr>
        <w:br/>
        <w:t xml:space="preserve">(480 godzin dydaktycznych) </w:t>
      </w:r>
      <w:r w:rsidRPr="00CD01FE">
        <w:rPr>
          <w:rFonts w:ascii="Times New Roman" w:hAnsi="Times New Roman"/>
          <w:color w:val="000000"/>
          <w:sz w:val="24"/>
          <w:szCs w:val="24"/>
        </w:rPr>
        <w:t xml:space="preserve">w przypadku studiów drugiego stopnia. </w:t>
      </w:r>
    </w:p>
    <w:p w14:paraId="19E3B59D" w14:textId="77777777" w:rsidR="00E27044" w:rsidRPr="00CD01FE" w:rsidRDefault="0026140A" w:rsidP="00E27044">
      <w:pPr>
        <w:spacing w:after="0"/>
        <w:ind w:left="709"/>
        <w:jc w:val="both"/>
        <w:rPr>
          <w:rFonts w:ascii="Times New Roman" w:hAnsi="Times New Roman"/>
          <w:color w:val="000000"/>
          <w:sz w:val="24"/>
          <w:szCs w:val="24"/>
        </w:rPr>
      </w:pPr>
      <w:r w:rsidRPr="00CD01FE">
        <w:rPr>
          <w:rFonts w:ascii="Times New Roman" w:hAnsi="Times New Roman"/>
          <w:color w:val="000000"/>
          <w:sz w:val="24"/>
          <w:szCs w:val="24"/>
        </w:rPr>
        <w:t>W przypadku studiów przygotowujących do wykonywania zawodów, o których mowa w</w:t>
      </w:r>
      <w:r w:rsidR="00A86F93" w:rsidRPr="00CD01FE">
        <w:rPr>
          <w:rFonts w:ascii="Times New Roman" w:hAnsi="Times New Roman"/>
          <w:color w:val="000000"/>
          <w:sz w:val="24"/>
          <w:szCs w:val="24"/>
        </w:rPr>
        <w:t xml:space="preserve"> art. 68 ust. 1 ustawy z dnia 20</w:t>
      </w:r>
      <w:r w:rsidRPr="00CD01FE">
        <w:rPr>
          <w:rFonts w:ascii="Times New Roman" w:hAnsi="Times New Roman"/>
          <w:color w:val="000000"/>
          <w:sz w:val="24"/>
          <w:szCs w:val="24"/>
        </w:rPr>
        <w:t xml:space="preserve"> lipca</w:t>
      </w:r>
      <w:r w:rsidR="00A86F93" w:rsidRPr="00CD01FE">
        <w:rPr>
          <w:rFonts w:ascii="Times New Roman" w:hAnsi="Times New Roman"/>
          <w:color w:val="000000"/>
          <w:sz w:val="24"/>
          <w:szCs w:val="24"/>
        </w:rPr>
        <w:t xml:space="preserve"> 2018 r. </w:t>
      </w:r>
      <w:r w:rsidRPr="00CD01FE">
        <w:rPr>
          <w:rFonts w:ascii="Times New Roman" w:hAnsi="Times New Roman"/>
          <w:color w:val="000000"/>
          <w:sz w:val="24"/>
          <w:szCs w:val="24"/>
        </w:rPr>
        <w:t xml:space="preserve"> – Prawo</w:t>
      </w:r>
      <w:r w:rsidR="00EB6A00" w:rsidRPr="00CD01FE">
        <w:rPr>
          <w:rFonts w:ascii="Times New Roman" w:hAnsi="Times New Roman"/>
          <w:color w:val="000000"/>
          <w:sz w:val="24"/>
          <w:szCs w:val="24"/>
        </w:rPr>
        <w:t xml:space="preserve"> o szkolnictwie wyższym </w:t>
      </w:r>
      <w:r w:rsidR="00EB6A00" w:rsidRPr="00CD01FE">
        <w:rPr>
          <w:rFonts w:ascii="Times New Roman" w:hAnsi="Times New Roman"/>
          <w:color w:val="000000"/>
          <w:sz w:val="24"/>
          <w:szCs w:val="24"/>
        </w:rPr>
        <w:br/>
        <w:t xml:space="preserve">i nauce </w:t>
      </w:r>
      <w:r w:rsidRPr="00CD01FE">
        <w:rPr>
          <w:rFonts w:ascii="Times New Roman" w:hAnsi="Times New Roman"/>
          <w:color w:val="000000"/>
          <w:sz w:val="24"/>
          <w:szCs w:val="24"/>
        </w:rPr>
        <w:t xml:space="preserve">(Dz. U. </w:t>
      </w:r>
      <w:r w:rsidR="00A86F93" w:rsidRPr="00CD01FE">
        <w:rPr>
          <w:rFonts w:ascii="Times New Roman" w:hAnsi="Times New Roman"/>
          <w:color w:val="000000"/>
          <w:sz w:val="24"/>
          <w:szCs w:val="24"/>
        </w:rPr>
        <w:t>z 202</w:t>
      </w:r>
      <w:r w:rsidR="006D1806" w:rsidRPr="00CD01FE">
        <w:rPr>
          <w:rFonts w:ascii="Times New Roman" w:hAnsi="Times New Roman"/>
          <w:color w:val="000000"/>
          <w:sz w:val="24"/>
          <w:szCs w:val="24"/>
        </w:rPr>
        <w:t>3</w:t>
      </w:r>
      <w:r w:rsidR="00B5376A" w:rsidRPr="00CD01FE">
        <w:rPr>
          <w:rFonts w:ascii="Times New Roman" w:hAnsi="Times New Roman"/>
          <w:color w:val="000000"/>
          <w:sz w:val="24"/>
          <w:szCs w:val="24"/>
        </w:rPr>
        <w:t xml:space="preserve"> r.</w:t>
      </w:r>
      <w:r w:rsidR="00A86F93" w:rsidRPr="00CD01FE">
        <w:rPr>
          <w:rFonts w:ascii="Times New Roman" w:hAnsi="Times New Roman"/>
          <w:color w:val="000000"/>
          <w:sz w:val="24"/>
          <w:szCs w:val="24"/>
        </w:rPr>
        <w:t xml:space="preserve"> </w:t>
      </w:r>
      <w:r w:rsidRPr="00CD01FE">
        <w:rPr>
          <w:rFonts w:ascii="Times New Roman" w:hAnsi="Times New Roman"/>
          <w:color w:val="000000"/>
          <w:sz w:val="24"/>
          <w:szCs w:val="24"/>
        </w:rPr>
        <w:t xml:space="preserve">poz. </w:t>
      </w:r>
      <w:r w:rsidR="006D1806" w:rsidRPr="00CD01FE">
        <w:rPr>
          <w:rFonts w:ascii="Times New Roman" w:hAnsi="Times New Roman"/>
          <w:color w:val="000000"/>
          <w:sz w:val="24"/>
          <w:szCs w:val="24"/>
        </w:rPr>
        <w:t>742</w:t>
      </w:r>
      <w:r w:rsidR="00A86F93" w:rsidRPr="00CD01FE">
        <w:rPr>
          <w:rFonts w:ascii="Times New Roman" w:hAnsi="Times New Roman"/>
          <w:color w:val="000000"/>
          <w:sz w:val="24"/>
          <w:szCs w:val="24"/>
        </w:rPr>
        <w:t xml:space="preserve"> </w:t>
      </w:r>
      <w:proofErr w:type="spellStart"/>
      <w:r w:rsidR="00A86F93" w:rsidRPr="00CD01FE">
        <w:rPr>
          <w:rFonts w:ascii="Times New Roman" w:hAnsi="Times New Roman"/>
          <w:color w:val="000000"/>
          <w:sz w:val="24"/>
          <w:szCs w:val="24"/>
        </w:rPr>
        <w:t>t</w:t>
      </w:r>
      <w:r w:rsidR="009D024E" w:rsidRPr="00CD01FE">
        <w:rPr>
          <w:rFonts w:ascii="Times New Roman" w:hAnsi="Times New Roman"/>
          <w:color w:val="000000"/>
          <w:sz w:val="24"/>
          <w:szCs w:val="24"/>
        </w:rPr>
        <w:t>.</w:t>
      </w:r>
      <w:r w:rsidR="00A86F93" w:rsidRPr="00CD01FE">
        <w:rPr>
          <w:rFonts w:ascii="Times New Roman" w:hAnsi="Times New Roman"/>
          <w:color w:val="000000"/>
          <w:sz w:val="24"/>
          <w:szCs w:val="24"/>
        </w:rPr>
        <w:t>j</w:t>
      </w:r>
      <w:proofErr w:type="spellEnd"/>
      <w:r w:rsidR="00A86F93" w:rsidRPr="00CD01FE">
        <w:rPr>
          <w:rFonts w:ascii="Times New Roman" w:hAnsi="Times New Roman"/>
          <w:color w:val="000000"/>
          <w:sz w:val="24"/>
          <w:szCs w:val="24"/>
        </w:rPr>
        <w:t>.</w:t>
      </w:r>
      <w:r w:rsidRPr="00CD01FE">
        <w:rPr>
          <w:rFonts w:ascii="Times New Roman" w:hAnsi="Times New Roman"/>
          <w:color w:val="000000"/>
          <w:sz w:val="24"/>
          <w:szCs w:val="24"/>
        </w:rPr>
        <w:t>) wymiar praktyk zawodowych nie może być mniejszy niż wymagany obowiązującymi standardami kształcenia.</w:t>
      </w:r>
    </w:p>
    <w:p w14:paraId="4FBB15F6" w14:textId="77777777" w:rsidR="00D96FFA" w:rsidRDefault="00E5368E" w:rsidP="00A33ED0">
      <w:pPr>
        <w:numPr>
          <w:ilvl w:val="0"/>
          <w:numId w:val="15"/>
        </w:numPr>
        <w:spacing w:after="0"/>
        <w:jc w:val="both"/>
        <w:rPr>
          <w:rFonts w:ascii="Times New Roman" w:hAnsi="Times New Roman"/>
          <w:color w:val="000000"/>
          <w:sz w:val="24"/>
          <w:szCs w:val="24"/>
        </w:rPr>
      </w:pPr>
      <w:r w:rsidRPr="00CD01FE">
        <w:rPr>
          <w:rFonts w:ascii="Times New Roman" w:hAnsi="Times New Roman"/>
          <w:color w:val="000000"/>
          <w:sz w:val="24"/>
          <w:szCs w:val="24"/>
        </w:rPr>
        <w:t>Do stude</w:t>
      </w:r>
      <w:r w:rsidR="003F2AED" w:rsidRPr="00CD01FE">
        <w:rPr>
          <w:rFonts w:ascii="Times New Roman" w:hAnsi="Times New Roman"/>
          <w:color w:val="000000"/>
          <w:sz w:val="24"/>
          <w:szCs w:val="24"/>
        </w:rPr>
        <w:t>ntów w czasie odbywania praktyk</w:t>
      </w:r>
      <w:r w:rsidRPr="00CD01FE">
        <w:rPr>
          <w:rFonts w:ascii="Times New Roman" w:hAnsi="Times New Roman"/>
          <w:color w:val="000000"/>
          <w:sz w:val="24"/>
          <w:szCs w:val="24"/>
        </w:rPr>
        <w:t xml:space="preserve"> stosuje się odpowiednio przepisy </w:t>
      </w:r>
      <w:r w:rsidR="00EB6A00" w:rsidRPr="00CD01FE">
        <w:rPr>
          <w:rFonts w:ascii="Times New Roman" w:hAnsi="Times New Roman"/>
          <w:color w:val="000000"/>
          <w:sz w:val="24"/>
          <w:szCs w:val="24"/>
        </w:rPr>
        <w:br/>
      </w:r>
      <w:r w:rsidR="00D65B54" w:rsidRPr="00CD01FE">
        <w:rPr>
          <w:rFonts w:ascii="Times New Roman" w:hAnsi="Times New Roman"/>
          <w:color w:val="000000"/>
          <w:sz w:val="24"/>
          <w:szCs w:val="24"/>
        </w:rPr>
        <w:t xml:space="preserve">i regulaminy obowiązujące w miejscu realizacji praktyki, przepisy </w:t>
      </w:r>
      <w:r w:rsidRPr="00CD01FE">
        <w:rPr>
          <w:rFonts w:ascii="Times New Roman" w:hAnsi="Times New Roman"/>
          <w:color w:val="000000"/>
          <w:sz w:val="24"/>
          <w:szCs w:val="24"/>
        </w:rPr>
        <w:t>prawa pracy</w:t>
      </w:r>
      <w:r w:rsidR="005437E1" w:rsidRPr="00CD01FE">
        <w:rPr>
          <w:rFonts w:ascii="Times New Roman" w:hAnsi="Times New Roman"/>
          <w:color w:val="000000"/>
          <w:sz w:val="24"/>
          <w:szCs w:val="24"/>
        </w:rPr>
        <w:t>,</w:t>
      </w:r>
      <w:r w:rsidRPr="00CD01FE">
        <w:rPr>
          <w:rFonts w:ascii="Times New Roman" w:hAnsi="Times New Roman"/>
          <w:color w:val="000000"/>
          <w:sz w:val="24"/>
          <w:szCs w:val="24"/>
        </w:rPr>
        <w:t xml:space="preserve"> </w:t>
      </w:r>
      <w:r w:rsidR="00EB6A00" w:rsidRPr="00CD01FE">
        <w:rPr>
          <w:rFonts w:ascii="Times New Roman" w:hAnsi="Times New Roman"/>
          <w:color w:val="000000"/>
          <w:sz w:val="24"/>
          <w:szCs w:val="24"/>
        </w:rPr>
        <w:br/>
      </w:r>
      <w:r w:rsidRPr="00CD01FE">
        <w:rPr>
          <w:rFonts w:ascii="Times New Roman" w:hAnsi="Times New Roman"/>
          <w:color w:val="000000"/>
          <w:sz w:val="24"/>
          <w:szCs w:val="24"/>
        </w:rPr>
        <w:t>o ochronie pracy ko</w:t>
      </w:r>
      <w:r w:rsidR="005437E1" w:rsidRPr="00CD01FE">
        <w:rPr>
          <w:rFonts w:ascii="Times New Roman" w:hAnsi="Times New Roman"/>
          <w:color w:val="000000"/>
          <w:sz w:val="24"/>
          <w:szCs w:val="24"/>
        </w:rPr>
        <w:t>biet, o dyscyplinie pracy,</w:t>
      </w:r>
      <w:r w:rsidRPr="00CD01FE">
        <w:rPr>
          <w:rFonts w:ascii="Times New Roman" w:hAnsi="Times New Roman"/>
          <w:color w:val="000000"/>
          <w:sz w:val="24"/>
          <w:szCs w:val="24"/>
        </w:rPr>
        <w:t xml:space="preserve"> </w:t>
      </w:r>
      <w:r w:rsidR="005437E1" w:rsidRPr="00CD01FE">
        <w:rPr>
          <w:rFonts w:ascii="Times New Roman" w:hAnsi="Times New Roman"/>
          <w:color w:val="000000"/>
          <w:sz w:val="24"/>
          <w:szCs w:val="24"/>
        </w:rPr>
        <w:t xml:space="preserve">o </w:t>
      </w:r>
      <w:r w:rsidRPr="00CD01FE">
        <w:rPr>
          <w:rFonts w:ascii="Times New Roman" w:hAnsi="Times New Roman"/>
          <w:color w:val="000000"/>
          <w:sz w:val="24"/>
          <w:szCs w:val="24"/>
        </w:rPr>
        <w:t>be</w:t>
      </w:r>
      <w:r w:rsidR="005437E1" w:rsidRPr="00CD01FE">
        <w:rPr>
          <w:rFonts w:ascii="Times New Roman" w:hAnsi="Times New Roman"/>
          <w:color w:val="000000"/>
          <w:sz w:val="24"/>
          <w:szCs w:val="24"/>
        </w:rPr>
        <w:t xml:space="preserve">zpieczeństwie i higienie pracy oraz </w:t>
      </w:r>
      <w:r w:rsidRPr="00CD01FE">
        <w:rPr>
          <w:rFonts w:ascii="Times New Roman" w:hAnsi="Times New Roman"/>
          <w:color w:val="000000"/>
          <w:sz w:val="24"/>
          <w:szCs w:val="24"/>
        </w:rPr>
        <w:t>czasie pracy</w:t>
      </w:r>
      <w:r w:rsidR="006B216A" w:rsidRPr="00CD01FE">
        <w:rPr>
          <w:rFonts w:ascii="Times New Roman" w:hAnsi="Times New Roman"/>
          <w:color w:val="000000"/>
          <w:sz w:val="24"/>
          <w:szCs w:val="24"/>
        </w:rPr>
        <w:t>.</w:t>
      </w:r>
      <w:r w:rsidRPr="00CD01FE">
        <w:rPr>
          <w:rFonts w:ascii="Times New Roman" w:hAnsi="Times New Roman"/>
          <w:color w:val="000000"/>
          <w:sz w:val="24"/>
          <w:szCs w:val="24"/>
        </w:rPr>
        <w:t xml:space="preserve"> </w:t>
      </w:r>
    </w:p>
    <w:p w14:paraId="5746549C" w14:textId="77777777" w:rsidR="00A41B99" w:rsidRPr="00A41B99" w:rsidRDefault="00A41B99" w:rsidP="00A41B99">
      <w:pPr>
        <w:pStyle w:val="Akapitzlist"/>
        <w:numPr>
          <w:ilvl w:val="0"/>
          <w:numId w:val="15"/>
        </w:numPr>
        <w:suppressAutoHyphens/>
        <w:spacing w:line="276" w:lineRule="auto"/>
        <w:jc w:val="both"/>
        <w:rPr>
          <w:color w:val="000000"/>
        </w:rPr>
      </w:pPr>
      <w:r w:rsidRPr="00DF66BC">
        <w:rPr>
          <w:color w:val="000000"/>
        </w:rPr>
        <w:t xml:space="preserve">W szczególnie uzasadnionych przypadkach, na wniosek studenta/ki, prorektor </w:t>
      </w:r>
      <w:r>
        <w:rPr>
          <w:color w:val="000000"/>
        </w:rPr>
        <w:br/>
      </w:r>
      <w:r w:rsidRPr="00DF66BC">
        <w:rPr>
          <w:color w:val="000000"/>
        </w:rPr>
        <w:t xml:space="preserve">ds. kształcenia i studentów może wydać zgodę na wydłużenie terminu realizacji praktyki określonego w programie praktyki dla danego kierunku studiów, jednak nie dłużej niż do końca roku akademickiego. </w:t>
      </w:r>
    </w:p>
    <w:p w14:paraId="4028C122" w14:textId="77777777" w:rsidR="000228A8" w:rsidRPr="00CD01FE" w:rsidRDefault="000228A8" w:rsidP="004E3C75">
      <w:pPr>
        <w:tabs>
          <w:tab w:val="left" w:pos="567"/>
        </w:tabs>
        <w:spacing w:after="0"/>
        <w:rPr>
          <w:rFonts w:ascii="Times New Roman" w:hAnsi="Times New Roman"/>
          <w:b/>
          <w:color w:val="000000"/>
          <w:sz w:val="24"/>
          <w:szCs w:val="24"/>
        </w:rPr>
      </w:pPr>
    </w:p>
    <w:p w14:paraId="768614BB" w14:textId="77777777" w:rsidR="00911471" w:rsidRPr="00CD01FE" w:rsidRDefault="00911471" w:rsidP="00911471">
      <w:pPr>
        <w:spacing w:after="0"/>
        <w:jc w:val="center"/>
        <w:rPr>
          <w:rFonts w:ascii="Times New Roman" w:hAnsi="Times New Roman"/>
          <w:color w:val="000000"/>
          <w:sz w:val="24"/>
          <w:szCs w:val="24"/>
        </w:rPr>
      </w:pPr>
      <w:r w:rsidRPr="00CD01FE">
        <w:rPr>
          <w:rFonts w:ascii="Times New Roman" w:hAnsi="Times New Roman"/>
          <w:b/>
          <w:color w:val="000000"/>
          <w:sz w:val="24"/>
          <w:szCs w:val="24"/>
        </w:rPr>
        <w:t xml:space="preserve">§ 4 </w:t>
      </w:r>
    </w:p>
    <w:p w14:paraId="10D652E8" w14:textId="77777777" w:rsidR="00911471" w:rsidRPr="00CD01FE" w:rsidRDefault="00911471" w:rsidP="00A33ED0">
      <w:pPr>
        <w:numPr>
          <w:ilvl w:val="0"/>
          <w:numId w:val="11"/>
        </w:numPr>
        <w:spacing w:after="0"/>
        <w:jc w:val="both"/>
        <w:rPr>
          <w:rFonts w:ascii="Times New Roman" w:hAnsi="Times New Roman"/>
          <w:color w:val="000000"/>
          <w:sz w:val="24"/>
          <w:szCs w:val="24"/>
        </w:rPr>
      </w:pPr>
      <w:r w:rsidRPr="00CD01FE">
        <w:rPr>
          <w:rFonts w:ascii="Times New Roman" w:hAnsi="Times New Roman"/>
          <w:color w:val="000000"/>
          <w:sz w:val="24"/>
          <w:szCs w:val="24"/>
        </w:rPr>
        <w:t>Student</w:t>
      </w:r>
      <w:r w:rsidR="003F2AED" w:rsidRPr="00CD01FE">
        <w:rPr>
          <w:rFonts w:ascii="Times New Roman" w:hAnsi="Times New Roman"/>
          <w:color w:val="000000"/>
          <w:sz w:val="24"/>
          <w:szCs w:val="24"/>
        </w:rPr>
        <w:t>/ka</w:t>
      </w:r>
      <w:r w:rsidRPr="00CD01FE">
        <w:rPr>
          <w:rFonts w:ascii="Times New Roman" w:hAnsi="Times New Roman"/>
          <w:color w:val="000000"/>
          <w:sz w:val="24"/>
          <w:szCs w:val="24"/>
        </w:rPr>
        <w:t xml:space="preserve"> może ubiegać się o zaliczenie praktyki na podstawie </w:t>
      </w:r>
      <w:r w:rsidR="00A64386" w:rsidRPr="00CD01FE">
        <w:rPr>
          <w:rFonts w:ascii="Times New Roman" w:hAnsi="Times New Roman"/>
          <w:color w:val="000000"/>
          <w:sz w:val="24"/>
          <w:szCs w:val="24"/>
        </w:rPr>
        <w:t xml:space="preserve">należycie </w:t>
      </w:r>
      <w:r w:rsidRPr="00CD01FE">
        <w:rPr>
          <w:rFonts w:ascii="Times New Roman" w:hAnsi="Times New Roman"/>
          <w:color w:val="000000"/>
          <w:sz w:val="24"/>
          <w:szCs w:val="24"/>
        </w:rPr>
        <w:t xml:space="preserve">udokumentowanych czynności </w:t>
      </w:r>
      <w:r w:rsidR="00A64386" w:rsidRPr="00CD01FE">
        <w:rPr>
          <w:rFonts w:ascii="Times New Roman" w:hAnsi="Times New Roman"/>
          <w:color w:val="000000"/>
          <w:sz w:val="24"/>
          <w:szCs w:val="24"/>
        </w:rPr>
        <w:t xml:space="preserve">(aktywności zawodowej) </w:t>
      </w:r>
      <w:r w:rsidRPr="00CD01FE">
        <w:rPr>
          <w:rFonts w:ascii="Times New Roman" w:hAnsi="Times New Roman"/>
          <w:color w:val="000000"/>
          <w:sz w:val="24"/>
          <w:szCs w:val="24"/>
        </w:rPr>
        <w:t>wykonywanych przez niego</w:t>
      </w:r>
      <w:r w:rsidR="00DD7022" w:rsidRPr="00CD01FE">
        <w:rPr>
          <w:rFonts w:ascii="Times New Roman" w:hAnsi="Times New Roman"/>
          <w:color w:val="000000"/>
          <w:sz w:val="24"/>
          <w:szCs w:val="24"/>
        </w:rPr>
        <w:t xml:space="preserve"> </w:t>
      </w:r>
      <w:r w:rsidR="001722C8" w:rsidRPr="00CD01FE">
        <w:rPr>
          <w:rFonts w:ascii="Times New Roman" w:hAnsi="Times New Roman"/>
          <w:color w:val="000000"/>
          <w:sz w:val="24"/>
          <w:szCs w:val="24"/>
        </w:rPr>
        <w:t xml:space="preserve">w semestrze zgodnym z przypisaną praktyką, </w:t>
      </w:r>
      <w:r w:rsidRPr="00CD01FE">
        <w:rPr>
          <w:rFonts w:ascii="Times New Roman" w:hAnsi="Times New Roman"/>
          <w:color w:val="000000"/>
          <w:sz w:val="24"/>
          <w:szCs w:val="24"/>
        </w:rPr>
        <w:t>w szczególności w ramach zatrudnienia, stażu lub wolontariatu, je</w:t>
      </w:r>
      <w:r w:rsidR="002F43BB" w:rsidRPr="00CD01FE">
        <w:rPr>
          <w:rFonts w:ascii="Times New Roman" w:hAnsi="Times New Roman"/>
          <w:color w:val="000000"/>
          <w:sz w:val="24"/>
          <w:szCs w:val="24"/>
        </w:rPr>
        <w:t>żeli umożliwiają</w:t>
      </w:r>
      <w:r w:rsidRPr="00CD01FE">
        <w:rPr>
          <w:rFonts w:ascii="Times New Roman" w:hAnsi="Times New Roman"/>
          <w:color w:val="000000"/>
          <w:sz w:val="24"/>
          <w:szCs w:val="24"/>
        </w:rPr>
        <w:t xml:space="preserve"> one uzyskanie efektów uczenia się </w:t>
      </w:r>
      <w:r w:rsidR="00A74756" w:rsidRPr="00CD01FE">
        <w:rPr>
          <w:rFonts w:ascii="Times New Roman" w:hAnsi="Times New Roman"/>
          <w:color w:val="000000"/>
          <w:sz w:val="24"/>
          <w:szCs w:val="24"/>
        </w:rPr>
        <w:t>przypisanych dla praktyki</w:t>
      </w:r>
      <w:r w:rsidR="002F43BB" w:rsidRPr="00CD01FE">
        <w:rPr>
          <w:rFonts w:ascii="Times New Roman" w:hAnsi="Times New Roman"/>
          <w:color w:val="000000"/>
          <w:sz w:val="24"/>
          <w:szCs w:val="24"/>
        </w:rPr>
        <w:t xml:space="preserve"> w danym semestrze studiów</w:t>
      </w:r>
      <w:r w:rsidR="00A74756" w:rsidRPr="00CD01FE">
        <w:rPr>
          <w:rFonts w:ascii="Times New Roman" w:hAnsi="Times New Roman"/>
          <w:color w:val="000000"/>
          <w:sz w:val="24"/>
          <w:szCs w:val="24"/>
        </w:rPr>
        <w:t>.</w:t>
      </w:r>
    </w:p>
    <w:p w14:paraId="09374342" w14:textId="77777777" w:rsidR="002565A3" w:rsidRPr="00DF66BC" w:rsidRDefault="002565A3" w:rsidP="002565A3">
      <w:pPr>
        <w:numPr>
          <w:ilvl w:val="0"/>
          <w:numId w:val="11"/>
        </w:numPr>
        <w:spacing w:after="0"/>
        <w:jc w:val="both"/>
        <w:rPr>
          <w:rFonts w:ascii="Times New Roman" w:hAnsi="Times New Roman"/>
          <w:color w:val="000000"/>
          <w:sz w:val="24"/>
          <w:szCs w:val="24"/>
        </w:rPr>
      </w:pPr>
      <w:r w:rsidRPr="00DF66BC">
        <w:rPr>
          <w:rFonts w:ascii="Times New Roman" w:hAnsi="Times New Roman"/>
          <w:color w:val="000000"/>
          <w:sz w:val="24"/>
          <w:szCs w:val="24"/>
        </w:rPr>
        <w:t xml:space="preserve">W przypadku kształcenia na studiach dualnych, student/ka może ubiegać się </w:t>
      </w:r>
      <w:r>
        <w:rPr>
          <w:rFonts w:ascii="Times New Roman" w:hAnsi="Times New Roman"/>
          <w:color w:val="000000"/>
          <w:sz w:val="24"/>
          <w:szCs w:val="24"/>
        </w:rPr>
        <w:br/>
      </w:r>
      <w:r w:rsidRPr="00DF66BC">
        <w:rPr>
          <w:rFonts w:ascii="Times New Roman" w:hAnsi="Times New Roman"/>
          <w:color w:val="000000"/>
          <w:sz w:val="24"/>
          <w:szCs w:val="24"/>
        </w:rPr>
        <w:t>o zaliczenie praktyki na podstawie należycie udokumentowanego stażu realizowanego przez niego/nią w semestrze lub semestrach poprzedzających semestr realizacji praktyki, jeżeli umożliwia on uzyskanie efektów uczenia się przypisanych dla praktyki w danym semestrze studiów.</w:t>
      </w:r>
    </w:p>
    <w:p w14:paraId="281BFE90" w14:textId="77777777" w:rsidR="005369FC" w:rsidRPr="00CD01FE" w:rsidRDefault="005369FC" w:rsidP="00A33ED0">
      <w:pPr>
        <w:numPr>
          <w:ilvl w:val="0"/>
          <w:numId w:val="11"/>
        </w:numPr>
        <w:spacing w:after="0"/>
        <w:jc w:val="both"/>
        <w:rPr>
          <w:rFonts w:ascii="Times New Roman" w:hAnsi="Times New Roman"/>
          <w:color w:val="000000"/>
          <w:sz w:val="24"/>
          <w:szCs w:val="24"/>
        </w:rPr>
      </w:pPr>
      <w:r w:rsidRPr="00CD01FE">
        <w:rPr>
          <w:rFonts w:ascii="Times New Roman" w:hAnsi="Times New Roman"/>
          <w:color w:val="000000"/>
          <w:sz w:val="24"/>
          <w:szCs w:val="24"/>
        </w:rPr>
        <w:lastRenderedPageBreak/>
        <w:t xml:space="preserve">Zaliczenie aktywności zawodowej na poczet praktyki </w:t>
      </w:r>
      <w:r w:rsidR="002957A7" w:rsidRPr="00CD01FE">
        <w:rPr>
          <w:rFonts w:ascii="Times New Roman" w:hAnsi="Times New Roman"/>
          <w:color w:val="000000"/>
          <w:sz w:val="24"/>
          <w:szCs w:val="24"/>
        </w:rPr>
        <w:t xml:space="preserve">odbywa się </w:t>
      </w:r>
      <w:r w:rsidRPr="00CD01FE">
        <w:rPr>
          <w:rFonts w:ascii="Times New Roman" w:hAnsi="Times New Roman"/>
          <w:color w:val="000000"/>
          <w:sz w:val="24"/>
          <w:szCs w:val="24"/>
        </w:rPr>
        <w:t>na podstawie złożonego przez studenta</w:t>
      </w:r>
      <w:r w:rsidR="0077048B" w:rsidRPr="00CD01FE">
        <w:rPr>
          <w:rFonts w:ascii="Times New Roman" w:hAnsi="Times New Roman"/>
          <w:color w:val="000000"/>
          <w:sz w:val="24"/>
          <w:szCs w:val="24"/>
        </w:rPr>
        <w:t>/</w:t>
      </w:r>
      <w:proofErr w:type="spellStart"/>
      <w:r w:rsidR="0077048B" w:rsidRPr="00CD01FE">
        <w:rPr>
          <w:rFonts w:ascii="Times New Roman" w:hAnsi="Times New Roman"/>
          <w:color w:val="000000"/>
          <w:sz w:val="24"/>
          <w:szCs w:val="24"/>
        </w:rPr>
        <w:t>kę</w:t>
      </w:r>
      <w:proofErr w:type="spellEnd"/>
      <w:r w:rsidRPr="00CD01FE">
        <w:rPr>
          <w:rFonts w:ascii="Times New Roman" w:hAnsi="Times New Roman"/>
          <w:color w:val="000000"/>
          <w:sz w:val="24"/>
          <w:szCs w:val="24"/>
        </w:rPr>
        <w:t xml:space="preserve"> podania do prorektora ds. kształcenia i</w:t>
      </w:r>
      <w:r w:rsidR="002957A7" w:rsidRPr="00CD01FE">
        <w:rPr>
          <w:rFonts w:ascii="Times New Roman" w:hAnsi="Times New Roman"/>
          <w:color w:val="000000"/>
          <w:sz w:val="24"/>
          <w:szCs w:val="24"/>
        </w:rPr>
        <w:t xml:space="preserve"> studentów </w:t>
      </w:r>
      <w:r w:rsidR="0077048B" w:rsidRPr="00CD01FE">
        <w:rPr>
          <w:rFonts w:ascii="Times New Roman" w:hAnsi="Times New Roman"/>
          <w:color w:val="000000"/>
          <w:sz w:val="24"/>
          <w:szCs w:val="24"/>
        </w:rPr>
        <w:br/>
      </w:r>
      <w:r w:rsidR="002957A7" w:rsidRPr="00CD01FE">
        <w:rPr>
          <w:rFonts w:ascii="Times New Roman" w:hAnsi="Times New Roman"/>
          <w:color w:val="000000"/>
          <w:sz w:val="24"/>
          <w:szCs w:val="24"/>
        </w:rPr>
        <w:t xml:space="preserve">w terminie nie późniejszym niż dwa tygodnie przed planowanym terminem realizacji praktyki. </w:t>
      </w:r>
      <w:r w:rsidRPr="00CD01FE">
        <w:rPr>
          <w:rFonts w:ascii="Times New Roman" w:hAnsi="Times New Roman"/>
          <w:color w:val="000000"/>
          <w:sz w:val="24"/>
          <w:szCs w:val="24"/>
        </w:rPr>
        <w:t>Do wniosku student</w:t>
      </w:r>
      <w:r w:rsidR="003F2AED" w:rsidRPr="00CD01FE">
        <w:rPr>
          <w:rFonts w:ascii="Times New Roman" w:hAnsi="Times New Roman"/>
          <w:color w:val="000000"/>
          <w:sz w:val="24"/>
          <w:szCs w:val="24"/>
        </w:rPr>
        <w:t>/ka</w:t>
      </w:r>
      <w:r w:rsidRPr="00CD01FE">
        <w:rPr>
          <w:rFonts w:ascii="Times New Roman" w:hAnsi="Times New Roman"/>
          <w:color w:val="000000"/>
          <w:sz w:val="24"/>
          <w:szCs w:val="24"/>
        </w:rPr>
        <w:t xml:space="preserve"> zobowiązany</w:t>
      </w:r>
      <w:r w:rsidR="003F2AED" w:rsidRPr="00CD01FE">
        <w:rPr>
          <w:rFonts w:ascii="Times New Roman" w:hAnsi="Times New Roman"/>
          <w:color w:val="000000"/>
          <w:sz w:val="24"/>
          <w:szCs w:val="24"/>
        </w:rPr>
        <w:t>/a</w:t>
      </w:r>
      <w:r w:rsidRPr="00CD01FE">
        <w:rPr>
          <w:rFonts w:ascii="Times New Roman" w:hAnsi="Times New Roman"/>
          <w:color w:val="000000"/>
          <w:sz w:val="24"/>
          <w:szCs w:val="24"/>
        </w:rPr>
        <w:t xml:space="preserve"> jest dołączyć:</w:t>
      </w:r>
    </w:p>
    <w:p w14:paraId="5501AE02" w14:textId="77777777" w:rsidR="005369FC" w:rsidRPr="00CD01FE" w:rsidRDefault="005369FC" w:rsidP="00A33ED0">
      <w:pPr>
        <w:numPr>
          <w:ilvl w:val="0"/>
          <w:numId w:val="22"/>
        </w:numPr>
        <w:tabs>
          <w:tab w:val="left" w:pos="709"/>
        </w:tabs>
        <w:suppressAutoHyphens w:val="0"/>
        <w:spacing w:after="0"/>
        <w:jc w:val="both"/>
        <w:rPr>
          <w:rFonts w:ascii="Times New Roman" w:hAnsi="Times New Roman"/>
          <w:color w:val="000000"/>
          <w:sz w:val="24"/>
          <w:szCs w:val="24"/>
        </w:rPr>
      </w:pPr>
      <w:r w:rsidRPr="00CD01FE">
        <w:rPr>
          <w:rFonts w:ascii="Times New Roman" w:hAnsi="Times New Roman"/>
          <w:color w:val="000000"/>
          <w:sz w:val="24"/>
          <w:szCs w:val="24"/>
        </w:rPr>
        <w:t>w przypadku prowadzenia działalności gospodarczej –</w:t>
      </w:r>
      <w:r w:rsidR="000A37ED" w:rsidRPr="00CD01FE">
        <w:rPr>
          <w:rFonts w:ascii="Times New Roman" w:hAnsi="Times New Roman"/>
          <w:color w:val="000000"/>
          <w:sz w:val="24"/>
          <w:szCs w:val="24"/>
        </w:rPr>
        <w:t xml:space="preserve"> wydruk z CEIDG oraz podpisane</w:t>
      </w:r>
      <w:r w:rsidRPr="00CD01FE">
        <w:rPr>
          <w:rFonts w:ascii="Times New Roman" w:hAnsi="Times New Roman"/>
          <w:color w:val="000000"/>
          <w:sz w:val="24"/>
          <w:szCs w:val="24"/>
        </w:rPr>
        <w:t xml:space="preserve"> </w:t>
      </w:r>
      <w:r w:rsidR="00676388" w:rsidRPr="00CD01FE">
        <w:rPr>
          <w:rFonts w:ascii="Times New Roman" w:hAnsi="Times New Roman"/>
          <w:i/>
          <w:color w:val="000000"/>
          <w:sz w:val="24"/>
          <w:szCs w:val="24"/>
        </w:rPr>
        <w:t xml:space="preserve">Oświadczenie </w:t>
      </w:r>
      <w:r w:rsidR="0086038E" w:rsidRPr="00CD01FE">
        <w:rPr>
          <w:rFonts w:ascii="Times New Roman" w:hAnsi="Times New Roman"/>
          <w:i/>
          <w:color w:val="000000"/>
          <w:sz w:val="24"/>
          <w:szCs w:val="24"/>
        </w:rPr>
        <w:t xml:space="preserve">o odbyciu praktyk w ramach </w:t>
      </w:r>
      <w:r w:rsidR="00571423" w:rsidRPr="00CD01FE">
        <w:rPr>
          <w:rFonts w:ascii="Times New Roman" w:hAnsi="Times New Roman"/>
          <w:i/>
          <w:color w:val="000000"/>
          <w:sz w:val="24"/>
          <w:szCs w:val="24"/>
        </w:rPr>
        <w:t>prowadzonej</w:t>
      </w:r>
      <w:r w:rsidR="0086038E" w:rsidRPr="00CD01FE">
        <w:rPr>
          <w:rFonts w:ascii="Times New Roman" w:hAnsi="Times New Roman"/>
          <w:i/>
          <w:color w:val="000000"/>
          <w:sz w:val="24"/>
          <w:szCs w:val="24"/>
        </w:rPr>
        <w:t xml:space="preserve"> działalności gospodarczej</w:t>
      </w:r>
      <w:r w:rsidR="003F2AED" w:rsidRPr="00CD01FE">
        <w:rPr>
          <w:rFonts w:ascii="Times New Roman" w:hAnsi="Times New Roman"/>
          <w:color w:val="000000"/>
          <w:sz w:val="24"/>
          <w:szCs w:val="24"/>
        </w:rPr>
        <w:t xml:space="preserve"> stanowiące Z</w:t>
      </w:r>
      <w:r w:rsidR="0086038E" w:rsidRPr="00CD01FE">
        <w:rPr>
          <w:rFonts w:ascii="Times New Roman" w:hAnsi="Times New Roman"/>
          <w:color w:val="000000"/>
          <w:sz w:val="24"/>
          <w:szCs w:val="24"/>
        </w:rPr>
        <w:t>ałącznik nr 7</w:t>
      </w:r>
      <w:r w:rsidRPr="00CD01FE">
        <w:rPr>
          <w:rFonts w:ascii="Times New Roman" w:hAnsi="Times New Roman"/>
          <w:color w:val="000000"/>
          <w:sz w:val="24"/>
          <w:szCs w:val="24"/>
        </w:rPr>
        <w:t xml:space="preserve"> do </w:t>
      </w:r>
      <w:r w:rsidR="000A37ED" w:rsidRPr="00CD01FE">
        <w:rPr>
          <w:rFonts w:ascii="Times New Roman" w:hAnsi="Times New Roman"/>
          <w:color w:val="000000"/>
          <w:sz w:val="24"/>
          <w:szCs w:val="24"/>
        </w:rPr>
        <w:t>niniejszego Regulaminu</w:t>
      </w:r>
      <w:r w:rsidRPr="00CD01FE">
        <w:rPr>
          <w:rFonts w:ascii="Times New Roman" w:hAnsi="Times New Roman"/>
          <w:color w:val="000000"/>
          <w:sz w:val="24"/>
          <w:szCs w:val="24"/>
        </w:rPr>
        <w:t>;</w:t>
      </w:r>
    </w:p>
    <w:p w14:paraId="3C7D5872" w14:textId="77777777" w:rsidR="000C0DAF" w:rsidRPr="00CD01FE" w:rsidRDefault="005369FC" w:rsidP="00A33ED0">
      <w:pPr>
        <w:numPr>
          <w:ilvl w:val="0"/>
          <w:numId w:val="22"/>
        </w:numPr>
        <w:tabs>
          <w:tab w:val="left" w:pos="720"/>
        </w:tabs>
        <w:suppressAutoHyphens w:val="0"/>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w przypadku zaliczenia praktyki w ramach umowy o pracę lub umowy cywilnoprawnej – </w:t>
      </w:r>
      <w:r w:rsidR="00BE0D55" w:rsidRPr="00CD01FE">
        <w:rPr>
          <w:rFonts w:ascii="Times New Roman" w:hAnsi="Times New Roman"/>
          <w:i/>
          <w:color w:val="000000"/>
          <w:sz w:val="24"/>
          <w:szCs w:val="24"/>
        </w:rPr>
        <w:t>Z</w:t>
      </w:r>
      <w:r w:rsidRPr="00CD01FE">
        <w:rPr>
          <w:rFonts w:ascii="Times New Roman" w:hAnsi="Times New Roman"/>
          <w:i/>
          <w:color w:val="000000"/>
          <w:sz w:val="24"/>
          <w:szCs w:val="24"/>
        </w:rPr>
        <w:t>aświadczenie o zatrudnieniu</w:t>
      </w:r>
      <w:r w:rsidRPr="00CD01FE">
        <w:rPr>
          <w:rFonts w:ascii="Times New Roman" w:hAnsi="Times New Roman"/>
          <w:color w:val="000000"/>
          <w:sz w:val="24"/>
          <w:szCs w:val="24"/>
        </w:rPr>
        <w:t xml:space="preserve"> </w:t>
      </w:r>
      <w:r w:rsidR="00676388" w:rsidRPr="00CD01FE">
        <w:rPr>
          <w:rFonts w:ascii="Times New Roman" w:hAnsi="Times New Roman"/>
          <w:color w:val="000000"/>
          <w:sz w:val="24"/>
          <w:szCs w:val="24"/>
        </w:rPr>
        <w:t>stanowią</w:t>
      </w:r>
      <w:r w:rsidR="00571423" w:rsidRPr="00CD01FE">
        <w:rPr>
          <w:rFonts w:ascii="Times New Roman" w:hAnsi="Times New Roman"/>
          <w:color w:val="000000"/>
          <w:sz w:val="24"/>
          <w:szCs w:val="24"/>
        </w:rPr>
        <w:t>ce</w:t>
      </w:r>
      <w:r w:rsidR="00676388" w:rsidRPr="00CD01FE">
        <w:rPr>
          <w:rFonts w:ascii="Times New Roman" w:hAnsi="Times New Roman"/>
          <w:color w:val="000000"/>
          <w:sz w:val="24"/>
          <w:szCs w:val="24"/>
        </w:rPr>
        <w:t xml:space="preserve"> </w:t>
      </w:r>
      <w:r w:rsidR="003F2AED" w:rsidRPr="00CD01FE">
        <w:rPr>
          <w:rFonts w:ascii="Times New Roman" w:hAnsi="Times New Roman"/>
          <w:color w:val="000000"/>
          <w:sz w:val="24"/>
          <w:szCs w:val="24"/>
        </w:rPr>
        <w:t>Z</w:t>
      </w:r>
      <w:r w:rsidR="0086038E" w:rsidRPr="00CD01FE">
        <w:rPr>
          <w:rFonts w:ascii="Times New Roman" w:hAnsi="Times New Roman"/>
          <w:color w:val="000000"/>
          <w:sz w:val="24"/>
          <w:szCs w:val="24"/>
        </w:rPr>
        <w:t xml:space="preserve">ałącznik </w:t>
      </w:r>
      <w:r w:rsidR="00CD01FE">
        <w:rPr>
          <w:rFonts w:ascii="Times New Roman" w:hAnsi="Times New Roman"/>
          <w:color w:val="000000"/>
          <w:sz w:val="24"/>
          <w:szCs w:val="24"/>
        </w:rPr>
        <w:br/>
      </w:r>
      <w:r w:rsidR="0086038E" w:rsidRPr="00CD01FE">
        <w:rPr>
          <w:rFonts w:ascii="Times New Roman" w:hAnsi="Times New Roman"/>
          <w:color w:val="000000"/>
          <w:sz w:val="24"/>
          <w:szCs w:val="24"/>
        </w:rPr>
        <w:t>nr 8</w:t>
      </w:r>
      <w:r w:rsidR="00676388" w:rsidRPr="00CD01FE">
        <w:rPr>
          <w:rFonts w:ascii="Times New Roman" w:hAnsi="Times New Roman"/>
          <w:color w:val="000000"/>
          <w:sz w:val="24"/>
          <w:szCs w:val="24"/>
        </w:rPr>
        <w:t xml:space="preserve"> do niniejszego Regulaminu oraz </w:t>
      </w:r>
      <w:r w:rsidR="00BF380B" w:rsidRPr="00CD01FE">
        <w:rPr>
          <w:rFonts w:ascii="Times New Roman" w:hAnsi="Times New Roman"/>
          <w:i/>
          <w:color w:val="000000"/>
          <w:sz w:val="24"/>
          <w:szCs w:val="24"/>
        </w:rPr>
        <w:t>Potwierdzenie możliwości realizacji efektów uczenia</w:t>
      </w:r>
      <w:r w:rsidR="00676388" w:rsidRPr="00CD01FE">
        <w:rPr>
          <w:rFonts w:ascii="Times New Roman" w:hAnsi="Times New Roman"/>
          <w:i/>
          <w:color w:val="000000"/>
          <w:sz w:val="24"/>
          <w:szCs w:val="24"/>
        </w:rPr>
        <w:t xml:space="preserve"> </w:t>
      </w:r>
      <w:r w:rsidR="00024814" w:rsidRPr="00CD01FE">
        <w:rPr>
          <w:rFonts w:ascii="Times New Roman" w:hAnsi="Times New Roman"/>
          <w:i/>
          <w:color w:val="000000"/>
          <w:sz w:val="24"/>
          <w:szCs w:val="24"/>
        </w:rPr>
        <w:t>się</w:t>
      </w:r>
      <w:r w:rsidRPr="00CD01FE">
        <w:rPr>
          <w:rFonts w:ascii="Times New Roman" w:hAnsi="Times New Roman"/>
          <w:color w:val="000000"/>
          <w:sz w:val="24"/>
          <w:szCs w:val="24"/>
        </w:rPr>
        <w:t>;</w:t>
      </w:r>
    </w:p>
    <w:p w14:paraId="2FB6DF76" w14:textId="77777777" w:rsidR="000C0DAF" w:rsidRPr="00CD01FE" w:rsidRDefault="005369FC" w:rsidP="00A33ED0">
      <w:pPr>
        <w:numPr>
          <w:ilvl w:val="0"/>
          <w:numId w:val="22"/>
        </w:numPr>
        <w:tabs>
          <w:tab w:val="left" w:pos="720"/>
        </w:tabs>
        <w:suppressAutoHyphens w:val="0"/>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w przypadku zaliczenia praktyki w ramach </w:t>
      </w:r>
      <w:r w:rsidR="008C5246" w:rsidRPr="00CD01FE">
        <w:rPr>
          <w:rFonts w:ascii="Times New Roman" w:hAnsi="Times New Roman"/>
          <w:color w:val="000000"/>
          <w:sz w:val="24"/>
          <w:szCs w:val="24"/>
        </w:rPr>
        <w:t>realizowanego</w:t>
      </w:r>
      <w:r w:rsidRPr="00CD01FE">
        <w:rPr>
          <w:rFonts w:ascii="Times New Roman" w:hAnsi="Times New Roman"/>
          <w:color w:val="000000"/>
          <w:sz w:val="24"/>
          <w:szCs w:val="24"/>
        </w:rPr>
        <w:t xml:space="preserve"> stażu/wolontariatu –</w:t>
      </w:r>
      <w:r w:rsidR="00BE0D55" w:rsidRPr="00CD01FE">
        <w:rPr>
          <w:rFonts w:ascii="Times New Roman" w:hAnsi="Times New Roman"/>
          <w:i/>
          <w:color w:val="000000"/>
          <w:sz w:val="24"/>
          <w:szCs w:val="24"/>
        </w:rPr>
        <w:t>Z</w:t>
      </w:r>
      <w:r w:rsidRPr="00CD01FE">
        <w:rPr>
          <w:rFonts w:ascii="Times New Roman" w:hAnsi="Times New Roman"/>
          <w:i/>
          <w:color w:val="000000"/>
          <w:sz w:val="24"/>
          <w:szCs w:val="24"/>
        </w:rPr>
        <w:t xml:space="preserve">aświadczenie </w:t>
      </w:r>
      <w:r w:rsidR="00BE0D55" w:rsidRPr="00CD01FE">
        <w:rPr>
          <w:rFonts w:ascii="Times New Roman" w:hAnsi="Times New Roman"/>
          <w:i/>
          <w:color w:val="000000"/>
          <w:sz w:val="24"/>
          <w:szCs w:val="24"/>
        </w:rPr>
        <w:t>o realizowanym stażu/wolontariacie</w:t>
      </w:r>
      <w:r w:rsidR="00676388" w:rsidRPr="00CD01FE">
        <w:rPr>
          <w:rFonts w:ascii="Times New Roman" w:hAnsi="Times New Roman"/>
          <w:color w:val="000000"/>
          <w:sz w:val="24"/>
          <w:szCs w:val="24"/>
        </w:rPr>
        <w:t xml:space="preserve"> stanowią</w:t>
      </w:r>
      <w:r w:rsidR="003F2AED" w:rsidRPr="00CD01FE">
        <w:rPr>
          <w:rFonts w:ascii="Times New Roman" w:hAnsi="Times New Roman"/>
          <w:color w:val="000000"/>
          <w:sz w:val="24"/>
          <w:szCs w:val="24"/>
        </w:rPr>
        <w:t>ce Z</w:t>
      </w:r>
      <w:r w:rsidR="00676388" w:rsidRPr="00CD01FE">
        <w:rPr>
          <w:rFonts w:ascii="Times New Roman" w:hAnsi="Times New Roman"/>
          <w:color w:val="000000"/>
          <w:sz w:val="24"/>
          <w:szCs w:val="24"/>
        </w:rPr>
        <w:t xml:space="preserve">ałącznik </w:t>
      </w:r>
      <w:r w:rsidR="00CD01FE">
        <w:rPr>
          <w:rFonts w:ascii="Times New Roman" w:hAnsi="Times New Roman"/>
          <w:color w:val="000000"/>
          <w:sz w:val="24"/>
          <w:szCs w:val="24"/>
        </w:rPr>
        <w:br/>
      </w:r>
      <w:r w:rsidR="00676388" w:rsidRPr="00CD01FE">
        <w:rPr>
          <w:rFonts w:ascii="Times New Roman" w:hAnsi="Times New Roman"/>
          <w:color w:val="000000"/>
          <w:sz w:val="24"/>
          <w:szCs w:val="24"/>
        </w:rPr>
        <w:t>nr 9 do niniejszego Regulaminu</w:t>
      </w:r>
      <w:r w:rsidR="000C0DAF" w:rsidRPr="00CD01FE">
        <w:rPr>
          <w:rFonts w:ascii="Times New Roman" w:hAnsi="Times New Roman"/>
          <w:color w:val="000000"/>
          <w:sz w:val="24"/>
          <w:szCs w:val="24"/>
        </w:rPr>
        <w:t>.</w:t>
      </w:r>
    </w:p>
    <w:p w14:paraId="15A787BD" w14:textId="77777777" w:rsidR="00D67CF9" w:rsidRPr="001512AD" w:rsidRDefault="002957A7" w:rsidP="00A33ED0">
      <w:pPr>
        <w:numPr>
          <w:ilvl w:val="0"/>
          <w:numId w:val="11"/>
        </w:numPr>
        <w:tabs>
          <w:tab w:val="left" w:pos="720"/>
        </w:tabs>
        <w:suppressAutoHyphens w:val="0"/>
        <w:spacing w:after="0"/>
        <w:jc w:val="both"/>
        <w:rPr>
          <w:rFonts w:ascii="Times New Roman" w:hAnsi="Times New Roman"/>
          <w:color w:val="000000"/>
          <w:sz w:val="24"/>
          <w:szCs w:val="24"/>
        </w:rPr>
      </w:pPr>
      <w:r w:rsidRPr="00CD01FE">
        <w:rPr>
          <w:rFonts w:ascii="Times New Roman" w:hAnsi="Times New Roman"/>
          <w:color w:val="000000"/>
          <w:sz w:val="24"/>
          <w:szCs w:val="24"/>
        </w:rPr>
        <w:t>Ostateczną decyzję</w:t>
      </w:r>
      <w:r w:rsidR="00D67CF9" w:rsidRPr="00CD01FE">
        <w:rPr>
          <w:rFonts w:ascii="Times New Roman" w:hAnsi="Times New Roman"/>
          <w:color w:val="000000"/>
          <w:sz w:val="24"/>
          <w:szCs w:val="24"/>
        </w:rPr>
        <w:t xml:space="preserve"> o zaliczeniu </w:t>
      </w:r>
      <w:r w:rsidR="00A64386" w:rsidRPr="00CD01FE">
        <w:rPr>
          <w:rFonts w:ascii="Times New Roman" w:hAnsi="Times New Roman"/>
          <w:color w:val="000000"/>
          <w:sz w:val="24"/>
          <w:szCs w:val="24"/>
        </w:rPr>
        <w:t>aktywności zawodowej</w:t>
      </w:r>
      <w:r w:rsidR="00A103FA" w:rsidRPr="00CD01FE">
        <w:rPr>
          <w:rFonts w:ascii="Times New Roman" w:hAnsi="Times New Roman"/>
          <w:color w:val="000000"/>
          <w:sz w:val="24"/>
          <w:szCs w:val="24"/>
        </w:rPr>
        <w:t xml:space="preserve"> na poczet praktyki</w:t>
      </w:r>
      <w:r w:rsidR="004A7922" w:rsidRPr="00CD01FE">
        <w:rPr>
          <w:rFonts w:ascii="Times New Roman" w:hAnsi="Times New Roman"/>
          <w:color w:val="000000"/>
          <w:sz w:val="24"/>
          <w:szCs w:val="24"/>
        </w:rPr>
        <w:t xml:space="preserve"> </w:t>
      </w:r>
      <w:r w:rsidRPr="00CD01FE">
        <w:rPr>
          <w:rFonts w:ascii="Times New Roman" w:hAnsi="Times New Roman"/>
          <w:color w:val="000000"/>
          <w:sz w:val="24"/>
          <w:szCs w:val="24"/>
        </w:rPr>
        <w:t>podejmuje</w:t>
      </w:r>
      <w:r w:rsidR="004A7922" w:rsidRPr="00CD01FE">
        <w:rPr>
          <w:rFonts w:ascii="Times New Roman" w:hAnsi="Times New Roman"/>
          <w:color w:val="000000"/>
          <w:sz w:val="24"/>
          <w:szCs w:val="24"/>
        </w:rPr>
        <w:t xml:space="preserve"> </w:t>
      </w:r>
      <w:r w:rsidR="004A7922" w:rsidRPr="001512AD">
        <w:rPr>
          <w:rFonts w:ascii="Times New Roman" w:hAnsi="Times New Roman"/>
          <w:color w:val="000000"/>
          <w:sz w:val="24"/>
          <w:szCs w:val="24"/>
        </w:rPr>
        <w:t>p</w:t>
      </w:r>
      <w:r w:rsidR="00D67CF9" w:rsidRPr="001512AD">
        <w:rPr>
          <w:rFonts w:ascii="Times New Roman" w:hAnsi="Times New Roman"/>
          <w:color w:val="000000"/>
          <w:sz w:val="24"/>
          <w:szCs w:val="24"/>
        </w:rPr>
        <w:t>rorekt</w:t>
      </w:r>
      <w:r w:rsidR="00843879" w:rsidRPr="001512AD">
        <w:rPr>
          <w:rFonts w:ascii="Times New Roman" w:hAnsi="Times New Roman"/>
          <w:color w:val="000000"/>
          <w:sz w:val="24"/>
          <w:szCs w:val="24"/>
        </w:rPr>
        <w:t>or ds. kształcenia i studentów</w:t>
      </w:r>
      <w:r w:rsidR="00D67CF9" w:rsidRPr="001512AD">
        <w:rPr>
          <w:rFonts w:ascii="Times New Roman" w:hAnsi="Times New Roman"/>
          <w:color w:val="000000"/>
          <w:sz w:val="24"/>
          <w:szCs w:val="24"/>
        </w:rPr>
        <w:t xml:space="preserve"> na podstawie załączonej dokumentacji studenta</w:t>
      </w:r>
      <w:r w:rsidR="00A64386" w:rsidRPr="001512AD">
        <w:rPr>
          <w:rFonts w:ascii="Times New Roman" w:hAnsi="Times New Roman"/>
          <w:color w:val="000000"/>
          <w:sz w:val="24"/>
          <w:szCs w:val="24"/>
        </w:rPr>
        <w:t>/ki</w:t>
      </w:r>
      <w:r w:rsidR="00D67CF9" w:rsidRPr="001512AD">
        <w:rPr>
          <w:rFonts w:ascii="Times New Roman" w:hAnsi="Times New Roman"/>
          <w:color w:val="000000"/>
          <w:sz w:val="24"/>
          <w:szCs w:val="24"/>
        </w:rPr>
        <w:t xml:space="preserve"> oraz opinii uczelnianego opiekuna praktyk. </w:t>
      </w:r>
    </w:p>
    <w:p w14:paraId="570F1747" w14:textId="77777777" w:rsidR="00D67CF9" w:rsidRPr="001512AD" w:rsidRDefault="00D67CF9" w:rsidP="00A33ED0">
      <w:pPr>
        <w:numPr>
          <w:ilvl w:val="0"/>
          <w:numId w:val="11"/>
        </w:numPr>
        <w:tabs>
          <w:tab w:val="left" w:pos="720"/>
        </w:tabs>
        <w:spacing w:after="0"/>
        <w:jc w:val="both"/>
        <w:rPr>
          <w:rFonts w:ascii="Times New Roman" w:hAnsi="Times New Roman"/>
          <w:color w:val="000000"/>
          <w:sz w:val="24"/>
          <w:szCs w:val="24"/>
        </w:rPr>
      </w:pPr>
      <w:r w:rsidRPr="001512AD">
        <w:rPr>
          <w:rFonts w:ascii="Times New Roman" w:hAnsi="Times New Roman"/>
          <w:color w:val="000000"/>
          <w:sz w:val="24"/>
          <w:szCs w:val="24"/>
        </w:rPr>
        <w:t xml:space="preserve">Praktyka może być zaliczona w całości, jeżeli </w:t>
      </w:r>
      <w:r w:rsidR="001C17FB" w:rsidRPr="001512AD">
        <w:rPr>
          <w:rFonts w:ascii="Times New Roman" w:hAnsi="Times New Roman"/>
          <w:color w:val="000000"/>
          <w:sz w:val="24"/>
          <w:szCs w:val="24"/>
        </w:rPr>
        <w:t>aktywność zawodowa</w:t>
      </w:r>
      <w:r w:rsidRPr="001512AD">
        <w:rPr>
          <w:rFonts w:ascii="Times New Roman" w:hAnsi="Times New Roman"/>
          <w:color w:val="000000"/>
          <w:sz w:val="24"/>
          <w:szCs w:val="24"/>
        </w:rPr>
        <w:t xml:space="preserve"> studenta</w:t>
      </w:r>
      <w:r w:rsidR="003F2AED" w:rsidRPr="001512AD">
        <w:rPr>
          <w:rFonts w:ascii="Times New Roman" w:hAnsi="Times New Roman"/>
          <w:color w:val="000000"/>
          <w:sz w:val="24"/>
          <w:szCs w:val="24"/>
        </w:rPr>
        <w:t>/ki</w:t>
      </w:r>
      <w:r w:rsidRPr="001512AD">
        <w:rPr>
          <w:rFonts w:ascii="Times New Roman" w:hAnsi="Times New Roman"/>
          <w:color w:val="000000"/>
          <w:sz w:val="24"/>
          <w:szCs w:val="24"/>
        </w:rPr>
        <w:t xml:space="preserve"> o</w:t>
      </w:r>
      <w:r w:rsidR="001C17FB" w:rsidRPr="001512AD">
        <w:rPr>
          <w:rFonts w:ascii="Times New Roman" w:hAnsi="Times New Roman"/>
          <w:color w:val="000000"/>
          <w:sz w:val="24"/>
          <w:szCs w:val="24"/>
        </w:rPr>
        <w:t>bejmująca</w:t>
      </w:r>
      <w:r w:rsidR="00A103FA" w:rsidRPr="001512AD">
        <w:rPr>
          <w:rFonts w:ascii="Times New Roman" w:hAnsi="Times New Roman"/>
          <w:color w:val="000000"/>
          <w:sz w:val="24"/>
          <w:szCs w:val="24"/>
        </w:rPr>
        <w:t xml:space="preserve"> formy wskazane w ust 1.</w:t>
      </w:r>
      <w:r w:rsidR="00BE0D55" w:rsidRPr="001512AD">
        <w:rPr>
          <w:rFonts w:ascii="Times New Roman" w:hAnsi="Times New Roman"/>
          <w:color w:val="000000"/>
          <w:sz w:val="24"/>
          <w:szCs w:val="24"/>
        </w:rPr>
        <w:t xml:space="preserve"> </w:t>
      </w:r>
      <w:r w:rsidRPr="001512AD">
        <w:rPr>
          <w:rFonts w:ascii="Times New Roman" w:hAnsi="Times New Roman"/>
          <w:color w:val="000000"/>
          <w:sz w:val="24"/>
          <w:szCs w:val="24"/>
        </w:rPr>
        <w:t xml:space="preserve">nie </w:t>
      </w:r>
      <w:r w:rsidR="00BE0D55" w:rsidRPr="001512AD">
        <w:rPr>
          <w:rFonts w:ascii="Times New Roman" w:hAnsi="Times New Roman"/>
          <w:color w:val="000000"/>
          <w:sz w:val="24"/>
          <w:szCs w:val="24"/>
        </w:rPr>
        <w:t>jest</w:t>
      </w:r>
      <w:r w:rsidR="001C17FB" w:rsidRPr="001512AD">
        <w:rPr>
          <w:rFonts w:ascii="Times New Roman" w:hAnsi="Times New Roman"/>
          <w:color w:val="000000"/>
          <w:sz w:val="24"/>
          <w:szCs w:val="24"/>
        </w:rPr>
        <w:t xml:space="preserve"> krótsza</w:t>
      </w:r>
      <w:r w:rsidRPr="001512AD">
        <w:rPr>
          <w:rFonts w:ascii="Times New Roman" w:hAnsi="Times New Roman"/>
          <w:color w:val="000000"/>
          <w:sz w:val="24"/>
          <w:szCs w:val="24"/>
        </w:rPr>
        <w:t xml:space="preserve"> niż obowiązujący wymiar praktyki. </w:t>
      </w:r>
    </w:p>
    <w:p w14:paraId="78FCF2C7" w14:textId="77777777" w:rsidR="00D67CF9" w:rsidRPr="00CD01FE" w:rsidRDefault="00D67CF9" w:rsidP="00A33ED0">
      <w:pPr>
        <w:numPr>
          <w:ilvl w:val="0"/>
          <w:numId w:val="11"/>
        </w:numPr>
        <w:tabs>
          <w:tab w:val="left" w:pos="720"/>
        </w:tabs>
        <w:spacing w:after="0"/>
        <w:jc w:val="both"/>
        <w:rPr>
          <w:rFonts w:ascii="Times New Roman" w:hAnsi="Times New Roman"/>
          <w:color w:val="000000"/>
          <w:sz w:val="24"/>
          <w:szCs w:val="24"/>
        </w:rPr>
      </w:pPr>
      <w:r w:rsidRPr="001512AD">
        <w:rPr>
          <w:rFonts w:ascii="Times New Roman" w:hAnsi="Times New Roman"/>
          <w:color w:val="000000"/>
          <w:sz w:val="24"/>
          <w:szCs w:val="24"/>
        </w:rPr>
        <w:t xml:space="preserve">W przypadku, gdy okres </w:t>
      </w:r>
      <w:r w:rsidR="001C17FB" w:rsidRPr="001512AD">
        <w:rPr>
          <w:rFonts w:ascii="Times New Roman" w:hAnsi="Times New Roman"/>
          <w:color w:val="000000"/>
          <w:sz w:val="24"/>
          <w:szCs w:val="24"/>
        </w:rPr>
        <w:t>aktywności zawodowej</w:t>
      </w:r>
      <w:r w:rsidRPr="00CD01FE">
        <w:rPr>
          <w:rFonts w:ascii="Times New Roman" w:hAnsi="Times New Roman"/>
          <w:color w:val="000000"/>
          <w:sz w:val="24"/>
          <w:szCs w:val="24"/>
        </w:rPr>
        <w:t xml:space="preserve"> jest krótszy od obowiązuj</w:t>
      </w:r>
      <w:r w:rsidR="003F2AED" w:rsidRPr="00CD01FE">
        <w:rPr>
          <w:rFonts w:ascii="Times New Roman" w:hAnsi="Times New Roman"/>
          <w:color w:val="000000"/>
          <w:sz w:val="24"/>
          <w:szCs w:val="24"/>
        </w:rPr>
        <w:t xml:space="preserve">ącego wymiaru praktyki, student/ka </w:t>
      </w:r>
      <w:r w:rsidRPr="00CD01FE">
        <w:rPr>
          <w:rFonts w:ascii="Times New Roman" w:hAnsi="Times New Roman"/>
          <w:color w:val="000000"/>
          <w:sz w:val="24"/>
          <w:szCs w:val="24"/>
        </w:rPr>
        <w:t xml:space="preserve">może ubiegać się o zaliczenie części praktyki. </w:t>
      </w:r>
    </w:p>
    <w:p w14:paraId="1AFAC364" w14:textId="77777777" w:rsidR="00E344D9" w:rsidRPr="00CD01FE" w:rsidRDefault="00843748" w:rsidP="00A33ED0">
      <w:pPr>
        <w:numPr>
          <w:ilvl w:val="0"/>
          <w:numId w:val="11"/>
        </w:numPr>
        <w:tabs>
          <w:tab w:val="left" w:pos="720"/>
        </w:tabs>
        <w:spacing w:after="0"/>
        <w:jc w:val="both"/>
        <w:rPr>
          <w:rFonts w:ascii="Times New Roman" w:hAnsi="Times New Roman"/>
          <w:color w:val="000000"/>
          <w:sz w:val="24"/>
          <w:szCs w:val="24"/>
        </w:rPr>
      </w:pPr>
      <w:r w:rsidRPr="00CD01FE">
        <w:rPr>
          <w:rFonts w:ascii="Times New Roman" w:hAnsi="Times New Roman"/>
          <w:color w:val="000000"/>
          <w:sz w:val="24"/>
          <w:szCs w:val="24"/>
        </w:rPr>
        <w:t>Z</w:t>
      </w:r>
      <w:r w:rsidR="00E344D9" w:rsidRPr="00CD01FE">
        <w:rPr>
          <w:rFonts w:ascii="Times New Roman" w:hAnsi="Times New Roman"/>
          <w:color w:val="000000"/>
          <w:sz w:val="24"/>
          <w:szCs w:val="24"/>
        </w:rPr>
        <w:t xml:space="preserve">apisy </w:t>
      </w:r>
      <w:r w:rsidRPr="00CD01FE">
        <w:rPr>
          <w:rFonts w:ascii="Times New Roman" w:hAnsi="Times New Roman"/>
          <w:color w:val="000000"/>
          <w:sz w:val="24"/>
          <w:szCs w:val="24"/>
        </w:rPr>
        <w:t xml:space="preserve">dotyczące możliwości zaliczania aktywności zawodowej na poczet praktyk </w:t>
      </w:r>
      <w:r w:rsidR="00E344D9" w:rsidRPr="00CD01FE">
        <w:rPr>
          <w:rFonts w:ascii="Times New Roman" w:hAnsi="Times New Roman"/>
          <w:color w:val="000000"/>
          <w:sz w:val="24"/>
          <w:szCs w:val="24"/>
        </w:rPr>
        <w:t xml:space="preserve">nie mają zastosowania </w:t>
      </w:r>
      <w:r w:rsidRPr="00CD01FE">
        <w:rPr>
          <w:rFonts w:ascii="Times New Roman" w:hAnsi="Times New Roman"/>
          <w:color w:val="000000"/>
          <w:sz w:val="24"/>
          <w:szCs w:val="24"/>
        </w:rPr>
        <w:t>w odniesieniu do</w:t>
      </w:r>
      <w:r w:rsidR="00E344D9" w:rsidRPr="00CD01FE">
        <w:rPr>
          <w:rFonts w:ascii="Times New Roman" w:hAnsi="Times New Roman"/>
          <w:color w:val="000000"/>
          <w:sz w:val="24"/>
          <w:szCs w:val="24"/>
        </w:rPr>
        <w:t xml:space="preserve"> kierunków </w:t>
      </w:r>
      <w:r w:rsidRPr="00CD01FE">
        <w:rPr>
          <w:rFonts w:ascii="Times New Roman" w:hAnsi="Times New Roman"/>
          <w:color w:val="000000"/>
          <w:sz w:val="24"/>
          <w:szCs w:val="24"/>
        </w:rPr>
        <w:t xml:space="preserve">studiów </w:t>
      </w:r>
      <w:r w:rsidR="00E344D9" w:rsidRPr="00CD01FE">
        <w:rPr>
          <w:rFonts w:ascii="Times New Roman" w:hAnsi="Times New Roman"/>
          <w:color w:val="000000"/>
          <w:sz w:val="24"/>
          <w:szCs w:val="24"/>
        </w:rPr>
        <w:t>objętych standardem kształcenia</w:t>
      </w:r>
      <w:r w:rsidRPr="00CD01FE">
        <w:rPr>
          <w:rFonts w:ascii="Times New Roman" w:hAnsi="Times New Roman"/>
          <w:color w:val="000000"/>
          <w:sz w:val="24"/>
          <w:szCs w:val="24"/>
        </w:rPr>
        <w:t xml:space="preserve">, o których mowa w art. 68 ust. 1 ustawy z dnia 20 lipca 2018 r. – Prawo </w:t>
      </w:r>
      <w:r w:rsidR="000C0DAF" w:rsidRPr="00CD01FE">
        <w:rPr>
          <w:rFonts w:ascii="Times New Roman" w:hAnsi="Times New Roman"/>
          <w:color w:val="000000"/>
          <w:sz w:val="24"/>
          <w:szCs w:val="24"/>
        </w:rPr>
        <w:br/>
      </w:r>
      <w:r w:rsidRPr="00CD01FE">
        <w:rPr>
          <w:rFonts w:ascii="Times New Roman" w:hAnsi="Times New Roman"/>
          <w:color w:val="000000"/>
          <w:sz w:val="24"/>
          <w:szCs w:val="24"/>
        </w:rPr>
        <w:t>o szk</w:t>
      </w:r>
      <w:r w:rsidR="000C0DAF" w:rsidRPr="00CD01FE">
        <w:rPr>
          <w:rFonts w:ascii="Times New Roman" w:hAnsi="Times New Roman"/>
          <w:color w:val="000000"/>
          <w:sz w:val="24"/>
          <w:szCs w:val="24"/>
        </w:rPr>
        <w:t>olnictwie wyższym i nauce (Dz. U.</w:t>
      </w:r>
      <w:r w:rsidRPr="00CD01FE">
        <w:rPr>
          <w:rFonts w:ascii="Times New Roman" w:hAnsi="Times New Roman"/>
          <w:color w:val="000000"/>
          <w:sz w:val="24"/>
          <w:szCs w:val="24"/>
        </w:rPr>
        <w:t xml:space="preserve"> z 2023</w:t>
      </w:r>
      <w:r w:rsidR="00676388" w:rsidRPr="00CD01FE">
        <w:rPr>
          <w:rFonts w:ascii="Times New Roman" w:hAnsi="Times New Roman"/>
          <w:color w:val="000000"/>
          <w:sz w:val="24"/>
          <w:szCs w:val="24"/>
        </w:rPr>
        <w:t xml:space="preserve"> r.</w:t>
      </w:r>
      <w:r w:rsidRPr="00CD01FE">
        <w:rPr>
          <w:rFonts w:ascii="Times New Roman" w:hAnsi="Times New Roman"/>
          <w:color w:val="000000"/>
          <w:sz w:val="24"/>
          <w:szCs w:val="24"/>
        </w:rPr>
        <w:t xml:space="preserve"> poz. 742 </w:t>
      </w:r>
      <w:proofErr w:type="spellStart"/>
      <w:r w:rsidRPr="00CD01FE">
        <w:rPr>
          <w:rFonts w:ascii="Times New Roman" w:hAnsi="Times New Roman"/>
          <w:color w:val="000000"/>
          <w:sz w:val="24"/>
          <w:szCs w:val="24"/>
        </w:rPr>
        <w:t>t.j</w:t>
      </w:r>
      <w:proofErr w:type="spellEnd"/>
      <w:r w:rsidRPr="00CD01FE">
        <w:rPr>
          <w:rFonts w:ascii="Times New Roman" w:hAnsi="Times New Roman"/>
          <w:color w:val="000000"/>
          <w:sz w:val="24"/>
          <w:szCs w:val="24"/>
        </w:rPr>
        <w:t>).</w:t>
      </w:r>
    </w:p>
    <w:p w14:paraId="212699FD" w14:textId="77777777" w:rsidR="005369FC" w:rsidRPr="00CD01FE" w:rsidRDefault="005369FC" w:rsidP="00A103FA">
      <w:pPr>
        <w:spacing w:after="0"/>
        <w:ind w:left="360"/>
        <w:jc w:val="both"/>
        <w:rPr>
          <w:rFonts w:ascii="Times New Roman" w:hAnsi="Times New Roman"/>
          <w:color w:val="000000"/>
          <w:sz w:val="24"/>
          <w:szCs w:val="24"/>
        </w:rPr>
      </w:pPr>
    </w:p>
    <w:p w14:paraId="60EE3D66" w14:textId="77777777" w:rsidR="00911471" w:rsidRPr="00CD01FE" w:rsidRDefault="00911471" w:rsidP="000228A8">
      <w:pPr>
        <w:tabs>
          <w:tab w:val="left" w:pos="567"/>
        </w:tabs>
        <w:spacing w:after="0"/>
        <w:jc w:val="center"/>
        <w:rPr>
          <w:rFonts w:ascii="Times New Roman" w:hAnsi="Times New Roman"/>
          <w:b/>
          <w:color w:val="000000"/>
          <w:sz w:val="24"/>
          <w:szCs w:val="24"/>
        </w:rPr>
      </w:pPr>
    </w:p>
    <w:p w14:paraId="2EB65EA1" w14:textId="77777777" w:rsidR="00116D96" w:rsidRPr="00CD01FE" w:rsidRDefault="00D96FFA" w:rsidP="000228A8">
      <w:pPr>
        <w:tabs>
          <w:tab w:val="left" w:pos="567"/>
        </w:tabs>
        <w:spacing w:after="0"/>
        <w:jc w:val="center"/>
        <w:rPr>
          <w:rFonts w:ascii="Times New Roman" w:hAnsi="Times New Roman"/>
          <w:b/>
          <w:color w:val="000000"/>
          <w:sz w:val="24"/>
          <w:szCs w:val="24"/>
        </w:rPr>
      </w:pPr>
      <w:r w:rsidRPr="00CD01FE">
        <w:rPr>
          <w:rFonts w:ascii="Times New Roman" w:hAnsi="Times New Roman"/>
          <w:b/>
          <w:color w:val="000000"/>
          <w:sz w:val="24"/>
          <w:szCs w:val="24"/>
        </w:rPr>
        <w:t>R</w:t>
      </w:r>
      <w:r w:rsidR="00ED7BD8" w:rsidRPr="00CD01FE">
        <w:rPr>
          <w:rFonts w:ascii="Times New Roman" w:hAnsi="Times New Roman"/>
          <w:b/>
          <w:color w:val="000000"/>
          <w:sz w:val="24"/>
          <w:szCs w:val="24"/>
        </w:rPr>
        <w:t>OZDZIAŁ III</w:t>
      </w:r>
    </w:p>
    <w:p w14:paraId="25590189" w14:textId="77777777" w:rsidR="000A67D1" w:rsidRPr="00CD01FE" w:rsidRDefault="003D637F" w:rsidP="0091775B">
      <w:pPr>
        <w:spacing w:after="0"/>
        <w:jc w:val="center"/>
        <w:rPr>
          <w:rFonts w:ascii="Times New Roman" w:hAnsi="Times New Roman"/>
          <w:color w:val="000000"/>
          <w:sz w:val="24"/>
          <w:szCs w:val="24"/>
        </w:rPr>
      </w:pPr>
      <w:r w:rsidRPr="00CD01FE">
        <w:rPr>
          <w:rFonts w:ascii="Times New Roman" w:hAnsi="Times New Roman"/>
          <w:b/>
          <w:color w:val="000000"/>
          <w:sz w:val="24"/>
          <w:szCs w:val="24"/>
        </w:rPr>
        <w:br/>
      </w:r>
      <w:r w:rsidR="00E5368E" w:rsidRPr="00CD01FE">
        <w:rPr>
          <w:rFonts w:ascii="Times New Roman" w:hAnsi="Times New Roman"/>
          <w:b/>
          <w:color w:val="000000"/>
          <w:sz w:val="24"/>
          <w:szCs w:val="24"/>
        </w:rPr>
        <w:t>OBOWIĄZKI ORGANIZATORÓW I UCZESTNIKÓW PRAKTYK</w:t>
      </w:r>
    </w:p>
    <w:p w14:paraId="629C9D57" w14:textId="77777777" w:rsidR="000A67D1" w:rsidRPr="00CD01FE" w:rsidRDefault="000A67D1" w:rsidP="00B51956">
      <w:pPr>
        <w:spacing w:after="0"/>
        <w:jc w:val="center"/>
        <w:rPr>
          <w:rFonts w:ascii="Times New Roman" w:hAnsi="Times New Roman"/>
          <w:b/>
          <w:color w:val="000000"/>
          <w:sz w:val="24"/>
          <w:szCs w:val="24"/>
        </w:rPr>
      </w:pPr>
    </w:p>
    <w:p w14:paraId="2D4CF1C4" w14:textId="77777777" w:rsidR="00E5368E" w:rsidRPr="00CD01FE" w:rsidRDefault="004657C9" w:rsidP="00B51956">
      <w:pPr>
        <w:spacing w:after="0"/>
        <w:jc w:val="center"/>
        <w:rPr>
          <w:rFonts w:ascii="Times New Roman" w:hAnsi="Times New Roman"/>
          <w:color w:val="000000"/>
          <w:sz w:val="24"/>
          <w:szCs w:val="24"/>
        </w:rPr>
      </w:pPr>
      <w:r w:rsidRPr="00CD01FE">
        <w:rPr>
          <w:rFonts w:ascii="Times New Roman" w:hAnsi="Times New Roman"/>
          <w:b/>
          <w:color w:val="000000"/>
          <w:sz w:val="24"/>
          <w:szCs w:val="24"/>
        </w:rPr>
        <w:t>§</w:t>
      </w:r>
      <w:r w:rsidR="0001198F" w:rsidRPr="00CD01FE">
        <w:rPr>
          <w:rFonts w:ascii="Times New Roman" w:hAnsi="Times New Roman"/>
          <w:b/>
          <w:color w:val="000000"/>
          <w:sz w:val="24"/>
          <w:szCs w:val="24"/>
        </w:rPr>
        <w:t xml:space="preserve"> </w:t>
      </w:r>
      <w:r w:rsidR="00911471" w:rsidRPr="00CD01FE">
        <w:rPr>
          <w:rFonts w:ascii="Times New Roman" w:hAnsi="Times New Roman"/>
          <w:b/>
          <w:color w:val="000000"/>
          <w:sz w:val="24"/>
          <w:szCs w:val="24"/>
        </w:rPr>
        <w:t>5</w:t>
      </w:r>
    </w:p>
    <w:p w14:paraId="7BE3B9E7" w14:textId="77777777" w:rsidR="00DD7FA8" w:rsidRPr="00CD01FE" w:rsidRDefault="00E5368E" w:rsidP="00A33ED0">
      <w:pPr>
        <w:numPr>
          <w:ilvl w:val="0"/>
          <w:numId w:val="28"/>
        </w:numPr>
        <w:spacing w:after="0"/>
        <w:jc w:val="both"/>
        <w:rPr>
          <w:rFonts w:ascii="Times New Roman" w:hAnsi="Times New Roman"/>
          <w:color w:val="000000"/>
          <w:sz w:val="24"/>
          <w:szCs w:val="24"/>
        </w:rPr>
      </w:pPr>
      <w:r w:rsidRPr="00CD01FE">
        <w:rPr>
          <w:rFonts w:ascii="Times New Roman" w:hAnsi="Times New Roman"/>
          <w:color w:val="000000"/>
          <w:sz w:val="24"/>
          <w:szCs w:val="24"/>
        </w:rPr>
        <w:t>Za przygotowanie studentów, w tym za sprawowanie nadzoru dydaktycznego oraz prawidłową realizację praktyk</w:t>
      </w:r>
      <w:r w:rsidR="00421A45" w:rsidRPr="00CD01FE">
        <w:rPr>
          <w:rFonts w:ascii="Times New Roman" w:hAnsi="Times New Roman"/>
          <w:color w:val="000000"/>
          <w:sz w:val="24"/>
          <w:szCs w:val="24"/>
        </w:rPr>
        <w:t xml:space="preserve"> zgodnie z ustalonymi celami, efektami uczenia się </w:t>
      </w:r>
      <w:r w:rsidR="00EB6A00" w:rsidRPr="00CD01FE">
        <w:rPr>
          <w:rFonts w:ascii="Times New Roman" w:hAnsi="Times New Roman"/>
          <w:color w:val="000000"/>
          <w:sz w:val="24"/>
          <w:szCs w:val="24"/>
        </w:rPr>
        <w:br/>
      </w:r>
      <w:r w:rsidR="00421A45" w:rsidRPr="00CD01FE">
        <w:rPr>
          <w:rFonts w:ascii="Times New Roman" w:hAnsi="Times New Roman"/>
          <w:color w:val="000000"/>
          <w:sz w:val="24"/>
          <w:szCs w:val="24"/>
        </w:rPr>
        <w:t>i programem praktyki,</w:t>
      </w:r>
      <w:r w:rsidRPr="00CD01FE">
        <w:rPr>
          <w:rFonts w:ascii="Times New Roman" w:hAnsi="Times New Roman"/>
          <w:color w:val="000000"/>
          <w:sz w:val="24"/>
          <w:szCs w:val="24"/>
        </w:rPr>
        <w:t xml:space="preserve"> odpowiada uczelniany opiekun praktyk.</w:t>
      </w:r>
    </w:p>
    <w:p w14:paraId="6A5FBA9E" w14:textId="77777777" w:rsidR="00DD7FA8" w:rsidRPr="00CD01FE" w:rsidRDefault="00E5368E" w:rsidP="00A33ED0">
      <w:pPr>
        <w:numPr>
          <w:ilvl w:val="0"/>
          <w:numId w:val="28"/>
        </w:num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Zasady wyboru uczelnianego opiekuna praktyk określa procedura </w:t>
      </w:r>
      <w:r w:rsidR="002B65AB" w:rsidRPr="00CD01FE">
        <w:rPr>
          <w:rFonts w:ascii="Times New Roman" w:hAnsi="Times New Roman"/>
          <w:color w:val="000000"/>
          <w:sz w:val="24"/>
          <w:szCs w:val="24"/>
        </w:rPr>
        <w:t>W</w:t>
      </w:r>
      <w:r w:rsidR="005437E1" w:rsidRPr="00CD01FE">
        <w:rPr>
          <w:rFonts w:ascii="Times New Roman" w:hAnsi="Times New Roman"/>
          <w:color w:val="000000"/>
          <w:sz w:val="24"/>
          <w:szCs w:val="24"/>
        </w:rPr>
        <w:t xml:space="preserve">ewnętrznego </w:t>
      </w:r>
      <w:r w:rsidR="002B65AB" w:rsidRPr="00CD01FE">
        <w:rPr>
          <w:rFonts w:ascii="Times New Roman" w:hAnsi="Times New Roman"/>
          <w:color w:val="000000"/>
          <w:sz w:val="24"/>
          <w:szCs w:val="24"/>
        </w:rPr>
        <w:t>S</w:t>
      </w:r>
      <w:r w:rsidR="005437E1" w:rsidRPr="00CD01FE">
        <w:rPr>
          <w:rFonts w:ascii="Times New Roman" w:hAnsi="Times New Roman"/>
          <w:color w:val="000000"/>
          <w:sz w:val="24"/>
          <w:szCs w:val="24"/>
        </w:rPr>
        <w:t xml:space="preserve">ystemu </w:t>
      </w:r>
      <w:r w:rsidR="002B65AB" w:rsidRPr="00CD01FE">
        <w:rPr>
          <w:rFonts w:ascii="Times New Roman" w:hAnsi="Times New Roman"/>
          <w:color w:val="000000"/>
          <w:sz w:val="24"/>
          <w:szCs w:val="24"/>
        </w:rPr>
        <w:t>Z</w:t>
      </w:r>
      <w:r w:rsidR="005437E1" w:rsidRPr="00CD01FE">
        <w:rPr>
          <w:rFonts w:ascii="Times New Roman" w:hAnsi="Times New Roman"/>
          <w:color w:val="000000"/>
          <w:sz w:val="24"/>
          <w:szCs w:val="24"/>
        </w:rPr>
        <w:t xml:space="preserve">apewnienia </w:t>
      </w:r>
      <w:r w:rsidR="002B65AB" w:rsidRPr="00CD01FE">
        <w:rPr>
          <w:rFonts w:ascii="Times New Roman" w:hAnsi="Times New Roman"/>
          <w:color w:val="000000"/>
          <w:sz w:val="24"/>
          <w:szCs w:val="24"/>
        </w:rPr>
        <w:t>J</w:t>
      </w:r>
      <w:r w:rsidR="005437E1" w:rsidRPr="00CD01FE">
        <w:rPr>
          <w:rFonts w:ascii="Times New Roman" w:hAnsi="Times New Roman"/>
          <w:color w:val="000000"/>
          <w:sz w:val="24"/>
          <w:szCs w:val="24"/>
        </w:rPr>
        <w:t xml:space="preserve">akości </w:t>
      </w:r>
      <w:r w:rsidR="002B65AB" w:rsidRPr="00CD01FE">
        <w:rPr>
          <w:rFonts w:ascii="Times New Roman" w:hAnsi="Times New Roman"/>
          <w:color w:val="000000"/>
          <w:sz w:val="24"/>
          <w:szCs w:val="24"/>
        </w:rPr>
        <w:t>K</w:t>
      </w:r>
      <w:r w:rsidRPr="00CD01FE">
        <w:rPr>
          <w:rFonts w:ascii="Times New Roman" w:hAnsi="Times New Roman"/>
          <w:color w:val="000000"/>
          <w:sz w:val="24"/>
          <w:szCs w:val="24"/>
        </w:rPr>
        <w:t xml:space="preserve">ształcenia </w:t>
      </w:r>
      <w:r w:rsidR="00E01903" w:rsidRPr="00CD01FE">
        <w:rPr>
          <w:rFonts w:ascii="Times New Roman" w:hAnsi="Times New Roman"/>
          <w:color w:val="000000"/>
          <w:sz w:val="24"/>
          <w:szCs w:val="24"/>
        </w:rPr>
        <w:t xml:space="preserve">Akademii Bialskiej </w:t>
      </w:r>
      <w:r w:rsidRPr="00CD01FE">
        <w:rPr>
          <w:rFonts w:ascii="Times New Roman" w:hAnsi="Times New Roman"/>
          <w:color w:val="000000"/>
          <w:sz w:val="24"/>
          <w:szCs w:val="24"/>
        </w:rPr>
        <w:t xml:space="preserve">im. </w:t>
      </w:r>
      <w:r w:rsidR="00E01903" w:rsidRPr="00CD01FE">
        <w:rPr>
          <w:rFonts w:ascii="Times New Roman" w:hAnsi="Times New Roman"/>
          <w:color w:val="000000"/>
          <w:sz w:val="24"/>
          <w:szCs w:val="24"/>
        </w:rPr>
        <w:t>Jana Pawła II</w:t>
      </w:r>
      <w:r w:rsidRPr="00CD01FE">
        <w:rPr>
          <w:rFonts w:ascii="Times New Roman" w:hAnsi="Times New Roman"/>
          <w:color w:val="000000"/>
          <w:sz w:val="24"/>
          <w:szCs w:val="24"/>
        </w:rPr>
        <w:t>.</w:t>
      </w:r>
      <w:r w:rsidR="00906CD3" w:rsidRPr="00CD01FE">
        <w:rPr>
          <w:rFonts w:ascii="Times New Roman" w:hAnsi="Times New Roman"/>
          <w:color w:val="000000"/>
          <w:sz w:val="24"/>
          <w:szCs w:val="24"/>
        </w:rPr>
        <w:t xml:space="preserve"> </w:t>
      </w:r>
    </w:p>
    <w:p w14:paraId="75872838" w14:textId="77777777" w:rsidR="00E5368E" w:rsidRPr="00CD01FE" w:rsidRDefault="00FC1AE2" w:rsidP="00A33ED0">
      <w:pPr>
        <w:numPr>
          <w:ilvl w:val="0"/>
          <w:numId w:val="28"/>
        </w:numPr>
        <w:spacing w:after="0"/>
        <w:jc w:val="both"/>
        <w:rPr>
          <w:rFonts w:ascii="Times New Roman" w:hAnsi="Times New Roman"/>
          <w:color w:val="000000"/>
          <w:sz w:val="24"/>
          <w:szCs w:val="24"/>
        </w:rPr>
      </w:pPr>
      <w:r w:rsidRPr="00CD01FE">
        <w:rPr>
          <w:rFonts w:ascii="Times New Roman" w:hAnsi="Times New Roman"/>
          <w:color w:val="000000"/>
          <w:sz w:val="24"/>
          <w:szCs w:val="24"/>
        </w:rPr>
        <w:t>Kierownik Z</w:t>
      </w:r>
      <w:r w:rsidR="005437E1" w:rsidRPr="00CD01FE">
        <w:rPr>
          <w:rFonts w:ascii="Times New Roman" w:hAnsi="Times New Roman"/>
          <w:color w:val="000000"/>
          <w:sz w:val="24"/>
          <w:szCs w:val="24"/>
        </w:rPr>
        <w:t>akładu</w:t>
      </w:r>
      <w:r w:rsidR="00E5368E" w:rsidRPr="00CD01FE">
        <w:rPr>
          <w:rFonts w:ascii="Times New Roman" w:hAnsi="Times New Roman"/>
          <w:color w:val="000000"/>
          <w:sz w:val="24"/>
          <w:szCs w:val="24"/>
        </w:rPr>
        <w:t xml:space="preserve"> </w:t>
      </w:r>
      <w:r w:rsidR="00771289" w:rsidRPr="00CD01FE">
        <w:rPr>
          <w:rFonts w:ascii="Times New Roman" w:hAnsi="Times New Roman"/>
          <w:color w:val="000000"/>
          <w:sz w:val="24"/>
          <w:szCs w:val="24"/>
        </w:rPr>
        <w:t xml:space="preserve">przy współpracy z </w:t>
      </w:r>
      <w:r w:rsidR="00DA5BCB" w:rsidRPr="00CD01FE">
        <w:rPr>
          <w:rFonts w:ascii="Times New Roman" w:hAnsi="Times New Roman"/>
          <w:color w:val="000000"/>
          <w:sz w:val="24"/>
          <w:szCs w:val="24"/>
        </w:rPr>
        <w:t>SPSBK</w:t>
      </w:r>
      <w:r w:rsidR="00771289" w:rsidRPr="00CD01FE">
        <w:rPr>
          <w:rFonts w:ascii="Times New Roman" w:hAnsi="Times New Roman"/>
          <w:color w:val="000000"/>
          <w:sz w:val="24"/>
          <w:szCs w:val="24"/>
        </w:rPr>
        <w:t xml:space="preserve">, </w:t>
      </w:r>
      <w:r w:rsidR="00E5368E" w:rsidRPr="00CD01FE">
        <w:rPr>
          <w:rFonts w:ascii="Times New Roman" w:hAnsi="Times New Roman"/>
          <w:color w:val="000000"/>
          <w:sz w:val="24"/>
          <w:szCs w:val="24"/>
        </w:rPr>
        <w:t xml:space="preserve">sprawuje nadzór nad wykonywaniem obowiązków przez uczelnianych opiekunów praktyk. </w:t>
      </w:r>
    </w:p>
    <w:p w14:paraId="5D1EF0F7" w14:textId="77777777" w:rsidR="00771289" w:rsidRPr="00CD01FE" w:rsidRDefault="00771289" w:rsidP="00B51956">
      <w:pPr>
        <w:spacing w:after="0"/>
        <w:jc w:val="center"/>
        <w:rPr>
          <w:rFonts w:ascii="Times New Roman" w:hAnsi="Times New Roman"/>
          <w:b/>
          <w:color w:val="000000"/>
          <w:sz w:val="24"/>
          <w:szCs w:val="24"/>
        </w:rPr>
      </w:pPr>
    </w:p>
    <w:p w14:paraId="070F210E" w14:textId="77777777" w:rsidR="00E5368E" w:rsidRPr="00CD01FE" w:rsidRDefault="00E5368E" w:rsidP="00B51956">
      <w:pPr>
        <w:spacing w:after="0"/>
        <w:jc w:val="center"/>
        <w:rPr>
          <w:rFonts w:ascii="Times New Roman" w:hAnsi="Times New Roman"/>
          <w:color w:val="000000"/>
          <w:sz w:val="24"/>
          <w:szCs w:val="24"/>
        </w:rPr>
      </w:pPr>
      <w:r w:rsidRPr="00CD01FE">
        <w:rPr>
          <w:rFonts w:ascii="Times New Roman" w:hAnsi="Times New Roman"/>
          <w:b/>
          <w:color w:val="000000"/>
          <w:sz w:val="24"/>
          <w:szCs w:val="24"/>
        </w:rPr>
        <w:t xml:space="preserve">§ </w:t>
      </w:r>
      <w:r w:rsidR="00911471" w:rsidRPr="00CD01FE">
        <w:rPr>
          <w:rFonts w:ascii="Times New Roman" w:hAnsi="Times New Roman"/>
          <w:b/>
          <w:color w:val="000000"/>
          <w:sz w:val="24"/>
          <w:szCs w:val="24"/>
        </w:rPr>
        <w:t>6</w:t>
      </w:r>
    </w:p>
    <w:p w14:paraId="6A73CA15" w14:textId="77777777" w:rsidR="00E5368E" w:rsidRPr="00CD01FE" w:rsidRDefault="00E5368E">
      <w:pPr>
        <w:spacing w:after="0"/>
        <w:jc w:val="both"/>
        <w:rPr>
          <w:rFonts w:ascii="Times New Roman" w:hAnsi="Times New Roman"/>
          <w:color w:val="000000"/>
          <w:sz w:val="24"/>
          <w:szCs w:val="24"/>
        </w:rPr>
      </w:pPr>
      <w:r w:rsidRPr="00CD01FE">
        <w:rPr>
          <w:rFonts w:ascii="Times New Roman" w:eastAsia="Times New Roman" w:hAnsi="Times New Roman"/>
          <w:color w:val="000000"/>
          <w:sz w:val="24"/>
          <w:szCs w:val="24"/>
        </w:rPr>
        <w:t xml:space="preserve">      </w:t>
      </w:r>
      <w:r w:rsidRPr="00CD01FE">
        <w:rPr>
          <w:rFonts w:ascii="Times New Roman" w:hAnsi="Times New Roman"/>
          <w:color w:val="000000"/>
          <w:sz w:val="24"/>
          <w:szCs w:val="24"/>
        </w:rPr>
        <w:t>Do obowiązków uczelnianego opiekuna praktyk należy:</w:t>
      </w:r>
    </w:p>
    <w:p w14:paraId="771C8A13" w14:textId="77777777" w:rsidR="006F165A" w:rsidRPr="00CD01FE" w:rsidRDefault="005D2A66" w:rsidP="00A33ED0">
      <w:pPr>
        <w:numPr>
          <w:ilvl w:val="0"/>
          <w:numId w:val="17"/>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stosowanie i przestrzeganie zapisów</w:t>
      </w:r>
      <w:r w:rsidR="00BE76B9" w:rsidRPr="00CD01FE">
        <w:rPr>
          <w:rFonts w:ascii="Times New Roman" w:hAnsi="Times New Roman"/>
          <w:color w:val="000000"/>
          <w:sz w:val="24"/>
          <w:szCs w:val="24"/>
        </w:rPr>
        <w:t xml:space="preserve"> Regulamin</w:t>
      </w:r>
      <w:r w:rsidRPr="00CD01FE">
        <w:rPr>
          <w:rFonts w:ascii="Times New Roman" w:hAnsi="Times New Roman"/>
          <w:color w:val="000000"/>
          <w:sz w:val="24"/>
          <w:szCs w:val="24"/>
        </w:rPr>
        <w:t>u</w:t>
      </w:r>
      <w:r w:rsidR="00BE76B9" w:rsidRPr="00CD01FE">
        <w:rPr>
          <w:rFonts w:ascii="Times New Roman" w:hAnsi="Times New Roman"/>
          <w:color w:val="000000"/>
          <w:sz w:val="24"/>
          <w:szCs w:val="24"/>
        </w:rPr>
        <w:t xml:space="preserve"> praktyk;</w:t>
      </w:r>
    </w:p>
    <w:p w14:paraId="1CEA042C" w14:textId="77777777" w:rsidR="006F165A" w:rsidRPr="00CD01FE" w:rsidRDefault="00E5368E" w:rsidP="00A33ED0">
      <w:pPr>
        <w:numPr>
          <w:ilvl w:val="0"/>
          <w:numId w:val="17"/>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opracowanie i aktualizowanie programów praktyk</w:t>
      </w:r>
      <w:r w:rsidR="00BE76B9" w:rsidRPr="00CD01FE">
        <w:rPr>
          <w:rFonts w:ascii="Times New Roman" w:hAnsi="Times New Roman"/>
          <w:color w:val="000000"/>
          <w:sz w:val="24"/>
          <w:szCs w:val="24"/>
        </w:rPr>
        <w:t xml:space="preserve"> zgodnie z obowiązującym wzorem</w:t>
      </w:r>
      <w:r w:rsidRPr="00CD01FE">
        <w:rPr>
          <w:rFonts w:ascii="Times New Roman" w:hAnsi="Times New Roman"/>
          <w:color w:val="000000"/>
          <w:sz w:val="24"/>
          <w:szCs w:val="24"/>
        </w:rPr>
        <w:t>;</w:t>
      </w:r>
    </w:p>
    <w:p w14:paraId="58AEDCD5" w14:textId="77777777" w:rsidR="006F165A" w:rsidRPr="00CD01FE" w:rsidRDefault="00E5368E" w:rsidP="00A33ED0">
      <w:pPr>
        <w:numPr>
          <w:ilvl w:val="0"/>
          <w:numId w:val="17"/>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lastRenderedPageBreak/>
        <w:t>zapoznanie studentów z programem praktyk, zasadami realizacji, specyfiką, organizacją oraz terminem i sposobem zaliczenia praktyk;</w:t>
      </w:r>
    </w:p>
    <w:p w14:paraId="475AB0D8" w14:textId="77777777" w:rsidR="006F165A" w:rsidRPr="00CD01FE" w:rsidRDefault="005D2A66" w:rsidP="00A33ED0">
      <w:pPr>
        <w:numPr>
          <w:ilvl w:val="0"/>
          <w:numId w:val="17"/>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 xml:space="preserve">w uzasadnionych przypadkach kontakt </w:t>
      </w:r>
      <w:r w:rsidR="00BE76B9" w:rsidRPr="00CD01FE">
        <w:rPr>
          <w:rFonts w:ascii="Times New Roman" w:hAnsi="Times New Roman"/>
          <w:color w:val="000000"/>
          <w:sz w:val="24"/>
          <w:szCs w:val="24"/>
        </w:rPr>
        <w:t xml:space="preserve">z </w:t>
      </w:r>
      <w:r w:rsidR="00E5368E" w:rsidRPr="00CD01FE">
        <w:rPr>
          <w:rFonts w:ascii="Times New Roman" w:hAnsi="Times New Roman"/>
          <w:color w:val="000000"/>
          <w:sz w:val="24"/>
          <w:szCs w:val="24"/>
        </w:rPr>
        <w:t>zakładowy</w:t>
      </w:r>
      <w:r w:rsidR="009729B6" w:rsidRPr="00CD01FE">
        <w:rPr>
          <w:rFonts w:ascii="Times New Roman" w:hAnsi="Times New Roman"/>
          <w:color w:val="000000"/>
          <w:sz w:val="24"/>
          <w:szCs w:val="24"/>
        </w:rPr>
        <w:t>mi</w:t>
      </w:r>
      <w:r w:rsidR="00E5368E" w:rsidRPr="00CD01FE">
        <w:rPr>
          <w:rFonts w:ascii="Times New Roman" w:hAnsi="Times New Roman"/>
          <w:color w:val="000000"/>
          <w:sz w:val="24"/>
          <w:szCs w:val="24"/>
        </w:rPr>
        <w:t xml:space="preserve"> opiekun</w:t>
      </w:r>
      <w:r w:rsidR="009729B6" w:rsidRPr="00CD01FE">
        <w:rPr>
          <w:rFonts w:ascii="Times New Roman" w:hAnsi="Times New Roman"/>
          <w:color w:val="000000"/>
          <w:sz w:val="24"/>
          <w:szCs w:val="24"/>
        </w:rPr>
        <w:t>ami</w:t>
      </w:r>
      <w:r w:rsidR="00E5368E" w:rsidRPr="00CD01FE">
        <w:rPr>
          <w:rFonts w:ascii="Times New Roman" w:hAnsi="Times New Roman"/>
          <w:color w:val="000000"/>
          <w:sz w:val="24"/>
          <w:szCs w:val="24"/>
        </w:rPr>
        <w:t xml:space="preserve"> praktyk</w:t>
      </w:r>
      <w:r w:rsidR="00BE76B9" w:rsidRPr="00CD01FE">
        <w:rPr>
          <w:rFonts w:ascii="Times New Roman" w:hAnsi="Times New Roman"/>
          <w:color w:val="000000"/>
          <w:sz w:val="24"/>
          <w:szCs w:val="24"/>
        </w:rPr>
        <w:t>i</w:t>
      </w:r>
      <w:r w:rsidR="00FC1AE2" w:rsidRPr="00CD01FE">
        <w:rPr>
          <w:rFonts w:ascii="Times New Roman" w:hAnsi="Times New Roman"/>
          <w:color w:val="000000"/>
          <w:sz w:val="24"/>
          <w:szCs w:val="24"/>
        </w:rPr>
        <w:t xml:space="preserve">; </w:t>
      </w:r>
    </w:p>
    <w:p w14:paraId="7D3F23A9" w14:textId="77777777" w:rsidR="006F165A" w:rsidRPr="00CD01FE" w:rsidRDefault="00D16E8D" w:rsidP="00A33ED0">
      <w:pPr>
        <w:numPr>
          <w:ilvl w:val="0"/>
          <w:numId w:val="17"/>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współpraca z SPSBK w sprawie organiz</w:t>
      </w:r>
      <w:r w:rsidR="000C0DAF" w:rsidRPr="00CD01FE">
        <w:rPr>
          <w:rFonts w:ascii="Times New Roman" w:hAnsi="Times New Roman"/>
          <w:color w:val="000000"/>
          <w:sz w:val="24"/>
          <w:szCs w:val="24"/>
        </w:rPr>
        <w:t xml:space="preserve">acji praktyk oraz obowiązującej </w:t>
      </w:r>
      <w:r w:rsidRPr="00CD01FE">
        <w:rPr>
          <w:rFonts w:ascii="Times New Roman" w:hAnsi="Times New Roman"/>
          <w:color w:val="000000"/>
          <w:sz w:val="24"/>
          <w:szCs w:val="24"/>
        </w:rPr>
        <w:t>dokumentacji dotyczącej praktyk;</w:t>
      </w:r>
    </w:p>
    <w:p w14:paraId="7A47F863" w14:textId="77777777" w:rsidR="006F165A" w:rsidRPr="00CD01FE" w:rsidRDefault="009729B6" w:rsidP="00A33ED0">
      <w:pPr>
        <w:numPr>
          <w:ilvl w:val="0"/>
          <w:numId w:val="17"/>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akceptacja wybranych przez studentów</w:t>
      </w:r>
      <w:r w:rsidR="004657C9" w:rsidRPr="00CD01FE">
        <w:rPr>
          <w:rFonts w:ascii="Times New Roman" w:hAnsi="Times New Roman"/>
          <w:color w:val="000000"/>
          <w:sz w:val="24"/>
          <w:szCs w:val="24"/>
        </w:rPr>
        <w:t xml:space="preserve"> miejsc realizacji praktyk</w:t>
      </w:r>
      <w:r w:rsidR="005343DF" w:rsidRPr="00CD01FE">
        <w:rPr>
          <w:rFonts w:ascii="Times New Roman" w:hAnsi="Times New Roman"/>
          <w:color w:val="000000"/>
          <w:sz w:val="24"/>
          <w:szCs w:val="24"/>
        </w:rPr>
        <w:t>;</w:t>
      </w:r>
    </w:p>
    <w:p w14:paraId="3610E0AE" w14:textId="77777777" w:rsidR="006F165A" w:rsidRPr="00CD01FE" w:rsidRDefault="005437E1" w:rsidP="00A33ED0">
      <w:pPr>
        <w:numPr>
          <w:ilvl w:val="0"/>
          <w:numId w:val="17"/>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 xml:space="preserve">składanie do </w:t>
      </w:r>
      <w:r w:rsidR="00525997" w:rsidRPr="00CD01FE">
        <w:rPr>
          <w:rFonts w:ascii="Times New Roman" w:hAnsi="Times New Roman"/>
          <w:color w:val="000000"/>
          <w:sz w:val="24"/>
          <w:szCs w:val="24"/>
        </w:rPr>
        <w:t>SPSBK</w:t>
      </w:r>
      <w:r w:rsidR="00E5368E" w:rsidRPr="00CD01FE">
        <w:rPr>
          <w:rFonts w:ascii="Times New Roman" w:hAnsi="Times New Roman"/>
          <w:color w:val="000000"/>
          <w:sz w:val="24"/>
          <w:szCs w:val="24"/>
        </w:rPr>
        <w:t xml:space="preserve"> propozycji miejsc </w:t>
      </w:r>
      <w:r w:rsidR="00771289" w:rsidRPr="00CD01FE">
        <w:rPr>
          <w:rFonts w:ascii="Times New Roman" w:hAnsi="Times New Roman"/>
          <w:color w:val="000000"/>
          <w:sz w:val="24"/>
          <w:szCs w:val="24"/>
        </w:rPr>
        <w:t>realizacji</w:t>
      </w:r>
      <w:r w:rsidR="00FC1AE2" w:rsidRPr="00CD01FE">
        <w:rPr>
          <w:rFonts w:ascii="Times New Roman" w:hAnsi="Times New Roman"/>
          <w:color w:val="000000"/>
          <w:sz w:val="24"/>
          <w:szCs w:val="24"/>
        </w:rPr>
        <w:t xml:space="preserve"> </w:t>
      </w:r>
      <w:r w:rsidR="00E5368E" w:rsidRPr="00CD01FE">
        <w:rPr>
          <w:rFonts w:ascii="Times New Roman" w:hAnsi="Times New Roman"/>
          <w:color w:val="000000"/>
          <w:sz w:val="24"/>
          <w:szCs w:val="24"/>
        </w:rPr>
        <w:t xml:space="preserve">praktyk w </w:t>
      </w:r>
      <w:r w:rsidRPr="00CD01FE">
        <w:rPr>
          <w:rFonts w:ascii="Times New Roman" w:hAnsi="Times New Roman"/>
          <w:color w:val="000000"/>
          <w:sz w:val="24"/>
          <w:szCs w:val="24"/>
        </w:rPr>
        <w:t>zakładach, z którymi u</w:t>
      </w:r>
      <w:r w:rsidR="00E5368E" w:rsidRPr="00CD01FE">
        <w:rPr>
          <w:rFonts w:ascii="Times New Roman" w:hAnsi="Times New Roman"/>
          <w:color w:val="000000"/>
          <w:sz w:val="24"/>
          <w:szCs w:val="24"/>
        </w:rPr>
        <w:t xml:space="preserve">czelnia </w:t>
      </w:r>
      <w:r w:rsidR="009729B6" w:rsidRPr="00CD01FE">
        <w:rPr>
          <w:rFonts w:ascii="Times New Roman" w:hAnsi="Times New Roman"/>
          <w:color w:val="000000"/>
          <w:sz w:val="24"/>
          <w:szCs w:val="24"/>
        </w:rPr>
        <w:t xml:space="preserve">może zawrzeć </w:t>
      </w:r>
      <w:r w:rsidR="00E5368E" w:rsidRPr="00CD01FE">
        <w:rPr>
          <w:rFonts w:ascii="Times New Roman" w:hAnsi="Times New Roman"/>
          <w:color w:val="000000"/>
          <w:sz w:val="24"/>
          <w:szCs w:val="24"/>
        </w:rPr>
        <w:t>p</w:t>
      </w:r>
      <w:r w:rsidR="003C54BF" w:rsidRPr="00CD01FE">
        <w:rPr>
          <w:rFonts w:ascii="Times New Roman" w:hAnsi="Times New Roman"/>
          <w:color w:val="000000"/>
          <w:sz w:val="24"/>
          <w:szCs w:val="24"/>
        </w:rPr>
        <w:t xml:space="preserve">orozumienia w sprawie </w:t>
      </w:r>
      <w:r w:rsidR="00E5368E" w:rsidRPr="00CD01FE">
        <w:rPr>
          <w:rFonts w:ascii="Times New Roman" w:hAnsi="Times New Roman"/>
          <w:color w:val="000000"/>
          <w:sz w:val="24"/>
          <w:szCs w:val="24"/>
        </w:rPr>
        <w:t>organizacji praktyki</w:t>
      </w:r>
      <w:r w:rsidR="003C54BF" w:rsidRPr="00CD01FE">
        <w:rPr>
          <w:rFonts w:ascii="Times New Roman" w:hAnsi="Times New Roman"/>
          <w:color w:val="000000"/>
          <w:sz w:val="24"/>
          <w:szCs w:val="24"/>
        </w:rPr>
        <w:t>;</w:t>
      </w:r>
      <w:r w:rsidR="00E5368E" w:rsidRPr="00CD01FE">
        <w:rPr>
          <w:rFonts w:ascii="Times New Roman" w:hAnsi="Times New Roman"/>
          <w:color w:val="000000"/>
          <w:sz w:val="24"/>
          <w:szCs w:val="24"/>
        </w:rPr>
        <w:t xml:space="preserve"> </w:t>
      </w:r>
    </w:p>
    <w:p w14:paraId="408850A6" w14:textId="77777777" w:rsidR="006F165A" w:rsidRPr="00CD01FE" w:rsidRDefault="00E5368E" w:rsidP="00A33ED0">
      <w:pPr>
        <w:numPr>
          <w:ilvl w:val="0"/>
          <w:numId w:val="17"/>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pomoc studentom w rozwiązywaniu problemów związanych z odbywaną praktyką;</w:t>
      </w:r>
    </w:p>
    <w:p w14:paraId="488AB730" w14:textId="77777777" w:rsidR="00C503CA" w:rsidRPr="00CD01FE" w:rsidRDefault="00E5368E" w:rsidP="00A33ED0">
      <w:pPr>
        <w:numPr>
          <w:ilvl w:val="0"/>
          <w:numId w:val="17"/>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niezwłoczne informowanie</w:t>
      </w:r>
      <w:r w:rsidR="00DA5BCB" w:rsidRPr="00CD01FE">
        <w:rPr>
          <w:rFonts w:ascii="Times New Roman" w:hAnsi="Times New Roman"/>
          <w:color w:val="000000"/>
          <w:sz w:val="24"/>
          <w:szCs w:val="24"/>
        </w:rPr>
        <w:t xml:space="preserve"> k</w:t>
      </w:r>
      <w:r w:rsidR="00FC1AE2" w:rsidRPr="00CD01FE">
        <w:rPr>
          <w:rFonts w:ascii="Times New Roman" w:hAnsi="Times New Roman"/>
          <w:color w:val="000000"/>
          <w:sz w:val="24"/>
          <w:szCs w:val="24"/>
        </w:rPr>
        <w:t xml:space="preserve">ierownika </w:t>
      </w:r>
      <w:r w:rsidR="00DA5BCB" w:rsidRPr="00CD01FE">
        <w:rPr>
          <w:rFonts w:ascii="Times New Roman" w:hAnsi="Times New Roman"/>
          <w:color w:val="000000"/>
          <w:sz w:val="24"/>
          <w:szCs w:val="24"/>
        </w:rPr>
        <w:t>z</w:t>
      </w:r>
      <w:r w:rsidR="002B65AB" w:rsidRPr="00CD01FE">
        <w:rPr>
          <w:rFonts w:ascii="Times New Roman" w:hAnsi="Times New Roman"/>
          <w:color w:val="000000"/>
          <w:sz w:val="24"/>
          <w:szCs w:val="24"/>
        </w:rPr>
        <w:t>akładu</w:t>
      </w:r>
      <w:r w:rsidRPr="00CD01FE">
        <w:rPr>
          <w:rFonts w:ascii="Times New Roman" w:hAnsi="Times New Roman"/>
          <w:color w:val="000000"/>
          <w:sz w:val="24"/>
          <w:szCs w:val="24"/>
        </w:rPr>
        <w:t xml:space="preserve"> </w:t>
      </w:r>
      <w:r w:rsidR="00771289" w:rsidRPr="00CD01FE">
        <w:rPr>
          <w:rFonts w:ascii="Times New Roman" w:hAnsi="Times New Roman"/>
          <w:color w:val="000000"/>
          <w:sz w:val="24"/>
          <w:szCs w:val="24"/>
        </w:rPr>
        <w:t xml:space="preserve">oraz </w:t>
      </w:r>
      <w:r w:rsidR="00483CAA" w:rsidRPr="00CD01FE">
        <w:rPr>
          <w:rFonts w:ascii="Times New Roman" w:hAnsi="Times New Roman"/>
          <w:color w:val="000000"/>
          <w:sz w:val="24"/>
          <w:szCs w:val="24"/>
        </w:rPr>
        <w:t>SPSBK</w:t>
      </w:r>
      <w:r w:rsidR="00771289" w:rsidRPr="00CD01FE">
        <w:rPr>
          <w:rFonts w:ascii="Times New Roman" w:hAnsi="Times New Roman"/>
          <w:color w:val="000000"/>
          <w:sz w:val="24"/>
          <w:szCs w:val="24"/>
        </w:rPr>
        <w:t xml:space="preserve"> </w:t>
      </w:r>
      <w:r w:rsidRPr="00CD01FE">
        <w:rPr>
          <w:rFonts w:ascii="Times New Roman" w:hAnsi="Times New Roman"/>
          <w:color w:val="000000"/>
          <w:sz w:val="24"/>
          <w:szCs w:val="24"/>
        </w:rPr>
        <w:t>o</w:t>
      </w:r>
      <w:r w:rsidR="00EB6A00" w:rsidRPr="00CD01FE">
        <w:rPr>
          <w:rFonts w:ascii="Times New Roman" w:hAnsi="Times New Roman"/>
          <w:color w:val="000000"/>
          <w:sz w:val="24"/>
          <w:szCs w:val="24"/>
        </w:rPr>
        <w:t xml:space="preserve"> problemach związanych </w:t>
      </w:r>
      <w:r w:rsidR="00483CAA" w:rsidRPr="00CD01FE">
        <w:rPr>
          <w:rFonts w:ascii="Times New Roman" w:hAnsi="Times New Roman"/>
          <w:color w:val="000000"/>
          <w:sz w:val="24"/>
          <w:szCs w:val="24"/>
        </w:rPr>
        <w:t xml:space="preserve">z </w:t>
      </w:r>
      <w:r w:rsidRPr="00CD01FE">
        <w:rPr>
          <w:rFonts w:ascii="Times New Roman" w:hAnsi="Times New Roman"/>
          <w:color w:val="000000"/>
          <w:sz w:val="24"/>
          <w:szCs w:val="24"/>
        </w:rPr>
        <w:t>realizacj</w:t>
      </w:r>
      <w:r w:rsidR="008525E4" w:rsidRPr="00CD01FE">
        <w:rPr>
          <w:rFonts w:ascii="Times New Roman" w:hAnsi="Times New Roman"/>
          <w:color w:val="000000"/>
          <w:sz w:val="24"/>
          <w:szCs w:val="24"/>
        </w:rPr>
        <w:t>ą</w:t>
      </w:r>
      <w:r w:rsidRPr="00CD01FE">
        <w:rPr>
          <w:rFonts w:ascii="Times New Roman" w:hAnsi="Times New Roman"/>
          <w:color w:val="000000"/>
          <w:sz w:val="24"/>
          <w:szCs w:val="24"/>
        </w:rPr>
        <w:t xml:space="preserve"> praktyk</w:t>
      </w:r>
      <w:r w:rsidR="00FC1AE2" w:rsidRPr="00CD01FE">
        <w:rPr>
          <w:rFonts w:ascii="Times New Roman" w:hAnsi="Times New Roman"/>
          <w:color w:val="000000"/>
          <w:sz w:val="24"/>
          <w:szCs w:val="24"/>
        </w:rPr>
        <w:t>i</w:t>
      </w:r>
      <w:r w:rsidRPr="00CD01FE">
        <w:rPr>
          <w:rFonts w:ascii="Times New Roman" w:hAnsi="Times New Roman"/>
          <w:color w:val="000000"/>
          <w:sz w:val="24"/>
          <w:szCs w:val="24"/>
        </w:rPr>
        <w:t xml:space="preserve">; </w:t>
      </w:r>
    </w:p>
    <w:p w14:paraId="0CA27FD6" w14:textId="77777777" w:rsidR="006F165A" w:rsidRPr="00CD01FE" w:rsidRDefault="00E5368E" w:rsidP="00A33ED0">
      <w:pPr>
        <w:numPr>
          <w:ilvl w:val="0"/>
          <w:numId w:val="17"/>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przeprowadzenie zaliczenia praktyk</w:t>
      </w:r>
      <w:r w:rsidR="00FC1AE2" w:rsidRPr="00CD01FE">
        <w:rPr>
          <w:rFonts w:ascii="Times New Roman" w:hAnsi="Times New Roman"/>
          <w:color w:val="000000"/>
          <w:sz w:val="24"/>
          <w:szCs w:val="24"/>
        </w:rPr>
        <w:t>i</w:t>
      </w:r>
      <w:r w:rsidRPr="00CD01FE">
        <w:rPr>
          <w:rFonts w:ascii="Times New Roman" w:hAnsi="Times New Roman"/>
          <w:color w:val="000000"/>
          <w:sz w:val="24"/>
          <w:szCs w:val="24"/>
        </w:rPr>
        <w:t>,</w:t>
      </w:r>
      <w:r w:rsidR="008525E4" w:rsidRPr="00CD01FE">
        <w:rPr>
          <w:rFonts w:ascii="Times New Roman" w:hAnsi="Times New Roman"/>
          <w:color w:val="000000"/>
          <w:sz w:val="24"/>
          <w:szCs w:val="24"/>
        </w:rPr>
        <w:t xml:space="preserve"> </w:t>
      </w:r>
      <w:r w:rsidRPr="00CD01FE">
        <w:rPr>
          <w:rFonts w:ascii="Times New Roman" w:hAnsi="Times New Roman"/>
          <w:color w:val="000000"/>
          <w:sz w:val="24"/>
          <w:szCs w:val="24"/>
        </w:rPr>
        <w:t>w tym dokonanie niezbędnych wpisów</w:t>
      </w:r>
      <w:r w:rsidR="008A7A43" w:rsidRPr="00CD01FE">
        <w:rPr>
          <w:rFonts w:ascii="Times New Roman" w:hAnsi="Times New Roman"/>
          <w:color w:val="000000"/>
          <w:sz w:val="24"/>
          <w:szCs w:val="24"/>
        </w:rPr>
        <w:t xml:space="preserve"> </w:t>
      </w:r>
      <w:r w:rsidR="00C503CA" w:rsidRPr="00CD01FE">
        <w:rPr>
          <w:rFonts w:ascii="Times New Roman" w:hAnsi="Times New Roman"/>
          <w:color w:val="000000"/>
          <w:sz w:val="24"/>
          <w:szCs w:val="24"/>
        </w:rPr>
        <w:br/>
      </w:r>
      <w:r w:rsidRPr="00CD01FE">
        <w:rPr>
          <w:rFonts w:ascii="Times New Roman" w:hAnsi="Times New Roman"/>
          <w:color w:val="000000"/>
          <w:sz w:val="24"/>
          <w:szCs w:val="24"/>
        </w:rPr>
        <w:t>w dokumentach studenta oraz protokole ocen</w:t>
      </w:r>
      <w:r w:rsidR="009729B6" w:rsidRPr="00CD01FE">
        <w:rPr>
          <w:rFonts w:ascii="Times New Roman" w:hAnsi="Times New Roman"/>
          <w:color w:val="000000"/>
          <w:sz w:val="24"/>
          <w:szCs w:val="24"/>
        </w:rPr>
        <w:t xml:space="preserve"> zgodnie z terminarzem</w:t>
      </w:r>
      <w:r w:rsidR="00BE71DE" w:rsidRPr="00CD01FE">
        <w:rPr>
          <w:rFonts w:ascii="Times New Roman" w:hAnsi="Times New Roman"/>
          <w:color w:val="000000"/>
          <w:sz w:val="24"/>
          <w:szCs w:val="24"/>
        </w:rPr>
        <w:t xml:space="preserve"> </w:t>
      </w:r>
      <w:r w:rsidR="005D2A66" w:rsidRPr="00CD01FE">
        <w:rPr>
          <w:rFonts w:ascii="Times New Roman" w:hAnsi="Times New Roman"/>
          <w:color w:val="000000"/>
          <w:sz w:val="24"/>
          <w:szCs w:val="24"/>
        </w:rPr>
        <w:t>roku akademickiego</w:t>
      </w:r>
      <w:r w:rsidRPr="00CD01FE">
        <w:rPr>
          <w:rFonts w:ascii="Times New Roman" w:hAnsi="Times New Roman"/>
          <w:color w:val="000000"/>
          <w:sz w:val="24"/>
          <w:szCs w:val="24"/>
        </w:rPr>
        <w:t xml:space="preserve">; </w:t>
      </w:r>
    </w:p>
    <w:p w14:paraId="510EEE96" w14:textId="77777777" w:rsidR="006F165A" w:rsidRPr="00CD01FE" w:rsidRDefault="00507B5B" w:rsidP="00A33ED0">
      <w:pPr>
        <w:numPr>
          <w:ilvl w:val="0"/>
          <w:numId w:val="17"/>
        </w:numPr>
        <w:spacing w:after="0"/>
        <w:ind w:left="851" w:hanging="142"/>
        <w:jc w:val="both"/>
        <w:rPr>
          <w:rFonts w:ascii="Times New Roman" w:hAnsi="Times New Roman"/>
          <w:color w:val="000000"/>
          <w:sz w:val="24"/>
          <w:szCs w:val="24"/>
        </w:rPr>
      </w:pPr>
      <w:r w:rsidRPr="00CD01FE">
        <w:rPr>
          <w:rFonts w:ascii="Times New Roman" w:hAnsi="Times New Roman"/>
          <w:color w:val="000000"/>
          <w:sz w:val="24"/>
          <w:szCs w:val="24"/>
        </w:rPr>
        <w:t>przeprowadzenie hospitacji praktyk;</w:t>
      </w:r>
    </w:p>
    <w:p w14:paraId="44E3D306" w14:textId="77777777" w:rsidR="006F165A" w:rsidRPr="00CD01FE" w:rsidRDefault="00E5368E" w:rsidP="00A33ED0">
      <w:pPr>
        <w:numPr>
          <w:ilvl w:val="0"/>
          <w:numId w:val="17"/>
        </w:numPr>
        <w:spacing w:after="0"/>
        <w:ind w:left="851" w:hanging="142"/>
        <w:jc w:val="both"/>
        <w:rPr>
          <w:rFonts w:ascii="Times New Roman" w:hAnsi="Times New Roman"/>
          <w:color w:val="000000"/>
          <w:sz w:val="24"/>
          <w:szCs w:val="24"/>
        </w:rPr>
      </w:pPr>
      <w:r w:rsidRPr="00CD01FE">
        <w:rPr>
          <w:rFonts w:ascii="Times New Roman" w:hAnsi="Times New Roman"/>
          <w:color w:val="000000"/>
          <w:sz w:val="24"/>
          <w:szCs w:val="24"/>
        </w:rPr>
        <w:t xml:space="preserve">złożenie </w:t>
      </w:r>
      <w:r w:rsidR="003C54BF" w:rsidRPr="00CD01FE">
        <w:rPr>
          <w:rFonts w:ascii="Times New Roman" w:hAnsi="Times New Roman"/>
          <w:color w:val="000000"/>
          <w:sz w:val="24"/>
          <w:szCs w:val="24"/>
        </w:rPr>
        <w:t>rozliczenia</w:t>
      </w:r>
      <w:r w:rsidRPr="00CD01FE">
        <w:rPr>
          <w:rFonts w:ascii="Times New Roman" w:hAnsi="Times New Roman"/>
          <w:color w:val="000000"/>
          <w:sz w:val="24"/>
          <w:szCs w:val="24"/>
        </w:rPr>
        <w:t xml:space="preserve"> z realizacji praktyk</w:t>
      </w:r>
      <w:r w:rsidR="00507B5B" w:rsidRPr="00CD01FE">
        <w:rPr>
          <w:rFonts w:ascii="Times New Roman" w:hAnsi="Times New Roman"/>
          <w:color w:val="000000"/>
          <w:sz w:val="24"/>
          <w:szCs w:val="24"/>
        </w:rPr>
        <w:t xml:space="preserve"> po ich</w:t>
      </w:r>
      <w:r w:rsidR="003C54BF" w:rsidRPr="00CD01FE">
        <w:rPr>
          <w:rFonts w:ascii="Times New Roman" w:hAnsi="Times New Roman"/>
          <w:color w:val="000000"/>
          <w:sz w:val="24"/>
          <w:szCs w:val="24"/>
        </w:rPr>
        <w:t xml:space="preserve"> zakończeniu</w:t>
      </w:r>
      <w:r w:rsidR="005A72B2" w:rsidRPr="00CD01FE">
        <w:rPr>
          <w:rFonts w:ascii="Times New Roman" w:hAnsi="Times New Roman"/>
          <w:color w:val="000000"/>
          <w:sz w:val="24"/>
          <w:szCs w:val="24"/>
        </w:rPr>
        <w:t xml:space="preserve">, </w:t>
      </w:r>
      <w:r w:rsidR="004657C9" w:rsidRPr="00CD01FE">
        <w:rPr>
          <w:rFonts w:ascii="Times New Roman" w:hAnsi="Times New Roman"/>
          <w:color w:val="000000"/>
          <w:sz w:val="24"/>
          <w:szCs w:val="24"/>
        </w:rPr>
        <w:t>rocznego sprawozdania z realizacji praktyk</w:t>
      </w:r>
      <w:r w:rsidR="00507B5B" w:rsidRPr="00CD01FE">
        <w:rPr>
          <w:rFonts w:ascii="Times New Roman" w:hAnsi="Times New Roman"/>
          <w:color w:val="000000"/>
          <w:sz w:val="24"/>
          <w:szCs w:val="24"/>
        </w:rPr>
        <w:t xml:space="preserve"> uwzględniającego </w:t>
      </w:r>
      <w:r w:rsidR="00CB60DC" w:rsidRPr="00CD01FE">
        <w:rPr>
          <w:rFonts w:ascii="Times New Roman" w:hAnsi="Times New Roman"/>
          <w:color w:val="000000"/>
          <w:sz w:val="24"/>
          <w:szCs w:val="24"/>
        </w:rPr>
        <w:t>wyniki hospitacji</w:t>
      </w:r>
      <w:r w:rsidR="00507B5B" w:rsidRPr="00CD01FE">
        <w:rPr>
          <w:rFonts w:ascii="Times New Roman" w:hAnsi="Times New Roman"/>
          <w:color w:val="000000"/>
          <w:sz w:val="24"/>
          <w:szCs w:val="24"/>
        </w:rPr>
        <w:t xml:space="preserve"> praktyk</w:t>
      </w:r>
      <w:r w:rsidR="005A72B2" w:rsidRPr="00CD01FE">
        <w:rPr>
          <w:rFonts w:ascii="Times New Roman" w:hAnsi="Times New Roman"/>
          <w:color w:val="000000"/>
          <w:sz w:val="24"/>
          <w:szCs w:val="24"/>
        </w:rPr>
        <w:t xml:space="preserve"> oraz kompletnych dzienników praktyk do SPSBK</w:t>
      </w:r>
      <w:r w:rsidR="004657C9" w:rsidRPr="00CD01FE">
        <w:rPr>
          <w:rFonts w:ascii="Times New Roman" w:hAnsi="Times New Roman"/>
          <w:color w:val="000000"/>
          <w:sz w:val="24"/>
          <w:szCs w:val="24"/>
        </w:rPr>
        <w:t xml:space="preserve">, zgodnie z obowiązującym </w:t>
      </w:r>
      <w:r w:rsidR="000A67D1" w:rsidRPr="00CD01FE">
        <w:rPr>
          <w:rFonts w:ascii="Times New Roman" w:hAnsi="Times New Roman"/>
          <w:color w:val="000000"/>
          <w:sz w:val="24"/>
          <w:szCs w:val="24"/>
        </w:rPr>
        <w:t>z</w:t>
      </w:r>
      <w:r w:rsidR="004657C9" w:rsidRPr="00CD01FE">
        <w:rPr>
          <w:rFonts w:ascii="Times New Roman" w:hAnsi="Times New Roman"/>
          <w:color w:val="000000"/>
          <w:sz w:val="24"/>
          <w:szCs w:val="24"/>
        </w:rPr>
        <w:t xml:space="preserve">arządzeniem </w:t>
      </w:r>
      <w:r w:rsidR="00865CC2" w:rsidRPr="00CD01FE">
        <w:rPr>
          <w:rFonts w:ascii="Times New Roman" w:hAnsi="Times New Roman"/>
          <w:color w:val="000000"/>
          <w:sz w:val="24"/>
          <w:szCs w:val="24"/>
        </w:rPr>
        <w:t>r</w:t>
      </w:r>
      <w:r w:rsidR="004657C9" w:rsidRPr="00CD01FE">
        <w:rPr>
          <w:rFonts w:ascii="Times New Roman" w:hAnsi="Times New Roman"/>
          <w:color w:val="000000"/>
          <w:sz w:val="24"/>
          <w:szCs w:val="24"/>
        </w:rPr>
        <w:t>ektora</w:t>
      </w:r>
      <w:r w:rsidR="005A72B2" w:rsidRPr="00CD01FE">
        <w:rPr>
          <w:rFonts w:ascii="Times New Roman" w:hAnsi="Times New Roman"/>
          <w:color w:val="000000"/>
          <w:sz w:val="24"/>
          <w:szCs w:val="24"/>
        </w:rPr>
        <w:t xml:space="preserve"> w tej sprawie</w:t>
      </w:r>
      <w:r w:rsidR="00BE71DE" w:rsidRPr="00CD01FE">
        <w:rPr>
          <w:rFonts w:ascii="Times New Roman" w:hAnsi="Times New Roman"/>
          <w:color w:val="000000"/>
          <w:sz w:val="24"/>
          <w:szCs w:val="24"/>
        </w:rPr>
        <w:t>;</w:t>
      </w:r>
    </w:p>
    <w:p w14:paraId="7323618C" w14:textId="77777777" w:rsidR="00D93B2B" w:rsidRPr="00CD01FE" w:rsidRDefault="00D93B2B" w:rsidP="00A33ED0">
      <w:pPr>
        <w:numPr>
          <w:ilvl w:val="0"/>
          <w:numId w:val="17"/>
        </w:numPr>
        <w:spacing w:after="0"/>
        <w:ind w:left="851" w:hanging="142"/>
        <w:jc w:val="both"/>
        <w:rPr>
          <w:rFonts w:ascii="Times New Roman" w:hAnsi="Times New Roman"/>
          <w:color w:val="000000"/>
          <w:sz w:val="24"/>
          <w:szCs w:val="24"/>
        </w:rPr>
      </w:pPr>
      <w:r w:rsidRPr="00CD01FE">
        <w:rPr>
          <w:rFonts w:ascii="Times New Roman" w:hAnsi="Times New Roman"/>
          <w:color w:val="000000"/>
          <w:sz w:val="24"/>
          <w:szCs w:val="24"/>
        </w:rPr>
        <w:t xml:space="preserve">dokonanie ewaluacji praktyk na podstawie </w:t>
      </w:r>
      <w:r w:rsidR="005D2A66" w:rsidRPr="00CD01FE">
        <w:rPr>
          <w:rFonts w:ascii="Times New Roman" w:hAnsi="Times New Roman"/>
          <w:color w:val="000000"/>
          <w:sz w:val="24"/>
          <w:szCs w:val="24"/>
        </w:rPr>
        <w:t xml:space="preserve">wyników kwestionariusza </w:t>
      </w:r>
      <w:r w:rsidR="000228A8" w:rsidRPr="00CD01FE">
        <w:rPr>
          <w:rFonts w:ascii="Times New Roman" w:hAnsi="Times New Roman"/>
          <w:color w:val="000000"/>
          <w:sz w:val="24"/>
          <w:szCs w:val="24"/>
        </w:rPr>
        <w:t xml:space="preserve">ankiety oceny praktyki </w:t>
      </w:r>
      <w:r w:rsidR="00D3002A" w:rsidRPr="00CD01FE">
        <w:rPr>
          <w:rFonts w:ascii="Times New Roman" w:hAnsi="Times New Roman"/>
          <w:color w:val="000000"/>
          <w:sz w:val="24"/>
          <w:szCs w:val="24"/>
        </w:rPr>
        <w:t xml:space="preserve">zawodowej przez studenta </w:t>
      </w:r>
      <w:r w:rsidRPr="00CD01FE">
        <w:rPr>
          <w:rFonts w:ascii="Times New Roman" w:hAnsi="Times New Roman"/>
          <w:color w:val="000000"/>
          <w:sz w:val="24"/>
          <w:szCs w:val="24"/>
        </w:rPr>
        <w:t>po za</w:t>
      </w:r>
      <w:r w:rsidR="0019452F" w:rsidRPr="00CD01FE">
        <w:rPr>
          <w:rFonts w:ascii="Times New Roman" w:hAnsi="Times New Roman"/>
          <w:color w:val="000000"/>
          <w:sz w:val="24"/>
          <w:szCs w:val="24"/>
        </w:rPr>
        <w:t>kończonej praktyce</w:t>
      </w:r>
      <w:r w:rsidR="00507B5B" w:rsidRPr="00CD01FE">
        <w:rPr>
          <w:rFonts w:ascii="Times New Roman" w:hAnsi="Times New Roman"/>
          <w:color w:val="000000"/>
          <w:sz w:val="24"/>
          <w:szCs w:val="24"/>
        </w:rPr>
        <w:t>.</w:t>
      </w:r>
    </w:p>
    <w:p w14:paraId="2F6225EE" w14:textId="77777777" w:rsidR="00E5368E" w:rsidRPr="00CD01FE" w:rsidRDefault="00E5368E" w:rsidP="00507B5B">
      <w:pPr>
        <w:spacing w:after="0"/>
        <w:jc w:val="both"/>
        <w:rPr>
          <w:rFonts w:ascii="Times New Roman" w:hAnsi="Times New Roman"/>
          <w:color w:val="000000"/>
          <w:sz w:val="24"/>
          <w:szCs w:val="24"/>
        </w:rPr>
      </w:pPr>
    </w:p>
    <w:p w14:paraId="6355EEDB" w14:textId="77777777" w:rsidR="00E5368E" w:rsidRPr="00CD01FE" w:rsidRDefault="000A67D1" w:rsidP="00B51956">
      <w:pPr>
        <w:spacing w:after="0"/>
        <w:jc w:val="center"/>
        <w:rPr>
          <w:rFonts w:ascii="Times New Roman" w:hAnsi="Times New Roman"/>
          <w:color w:val="000000"/>
          <w:sz w:val="24"/>
          <w:szCs w:val="24"/>
        </w:rPr>
      </w:pPr>
      <w:r w:rsidRPr="00CD01FE">
        <w:rPr>
          <w:rFonts w:ascii="Times New Roman" w:hAnsi="Times New Roman"/>
          <w:b/>
          <w:color w:val="000000"/>
          <w:sz w:val="24"/>
          <w:szCs w:val="24"/>
        </w:rPr>
        <w:t xml:space="preserve">§ </w:t>
      </w:r>
      <w:r w:rsidR="00911471" w:rsidRPr="00CD01FE">
        <w:rPr>
          <w:rFonts w:ascii="Times New Roman" w:hAnsi="Times New Roman"/>
          <w:b/>
          <w:color w:val="000000"/>
          <w:sz w:val="24"/>
          <w:szCs w:val="24"/>
        </w:rPr>
        <w:t>7</w:t>
      </w:r>
    </w:p>
    <w:p w14:paraId="72B927C4" w14:textId="77777777" w:rsidR="00CE4817" w:rsidRPr="00CD01FE" w:rsidRDefault="008525E4" w:rsidP="00FF4A4C">
      <w:pPr>
        <w:spacing w:after="0"/>
        <w:ind w:left="426"/>
        <w:jc w:val="both"/>
        <w:rPr>
          <w:rFonts w:ascii="Times New Roman" w:hAnsi="Times New Roman"/>
          <w:color w:val="000000"/>
          <w:sz w:val="24"/>
          <w:szCs w:val="24"/>
        </w:rPr>
      </w:pPr>
      <w:r w:rsidRPr="00CD01FE">
        <w:rPr>
          <w:rFonts w:ascii="Times New Roman" w:hAnsi="Times New Roman"/>
          <w:color w:val="000000"/>
          <w:sz w:val="24"/>
          <w:szCs w:val="24"/>
        </w:rPr>
        <w:t xml:space="preserve">SPSBK </w:t>
      </w:r>
      <w:r w:rsidR="00E5368E" w:rsidRPr="00CD01FE">
        <w:rPr>
          <w:rFonts w:ascii="Times New Roman" w:hAnsi="Times New Roman"/>
          <w:color w:val="000000"/>
          <w:sz w:val="24"/>
          <w:szCs w:val="24"/>
        </w:rPr>
        <w:t xml:space="preserve">wykonuje zadania pomocnicze związane z planowaniem, organizacją </w:t>
      </w:r>
      <w:r w:rsidR="000A67D1" w:rsidRPr="00CD01FE">
        <w:rPr>
          <w:rFonts w:ascii="Times New Roman" w:hAnsi="Times New Roman"/>
          <w:color w:val="000000"/>
          <w:sz w:val="24"/>
          <w:szCs w:val="24"/>
        </w:rPr>
        <w:t xml:space="preserve">i realizacją </w:t>
      </w:r>
      <w:r w:rsidR="00E5368E" w:rsidRPr="00CD01FE">
        <w:rPr>
          <w:rFonts w:ascii="Times New Roman" w:hAnsi="Times New Roman"/>
          <w:color w:val="000000"/>
          <w:sz w:val="24"/>
          <w:szCs w:val="24"/>
        </w:rPr>
        <w:t xml:space="preserve">praktyk. </w:t>
      </w:r>
    </w:p>
    <w:p w14:paraId="44376CBC" w14:textId="77777777" w:rsidR="00FF4A4C" w:rsidRPr="00CD01FE" w:rsidRDefault="00FF4A4C" w:rsidP="00E379B1">
      <w:pPr>
        <w:spacing w:after="0"/>
        <w:jc w:val="center"/>
        <w:rPr>
          <w:rFonts w:ascii="Times New Roman" w:hAnsi="Times New Roman"/>
          <w:b/>
          <w:color w:val="000000"/>
          <w:sz w:val="24"/>
          <w:szCs w:val="24"/>
        </w:rPr>
      </w:pPr>
    </w:p>
    <w:p w14:paraId="1D533CBE" w14:textId="77777777" w:rsidR="00E64419" w:rsidRPr="00CD01FE" w:rsidRDefault="000A67D1" w:rsidP="00E379B1">
      <w:pPr>
        <w:spacing w:after="0"/>
        <w:jc w:val="center"/>
        <w:rPr>
          <w:rFonts w:ascii="Times New Roman" w:hAnsi="Times New Roman"/>
          <w:color w:val="000000"/>
          <w:sz w:val="24"/>
          <w:szCs w:val="24"/>
        </w:rPr>
      </w:pPr>
      <w:r w:rsidRPr="00CD01FE">
        <w:rPr>
          <w:rFonts w:ascii="Times New Roman" w:hAnsi="Times New Roman"/>
          <w:b/>
          <w:color w:val="000000"/>
          <w:sz w:val="24"/>
          <w:szCs w:val="24"/>
        </w:rPr>
        <w:t xml:space="preserve">§ </w:t>
      </w:r>
      <w:r w:rsidR="00911471" w:rsidRPr="00CD01FE">
        <w:rPr>
          <w:rFonts w:ascii="Times New Roman" w:hAnsi="Times New Roman"/>
          <w:b/>
          <w:color w:val="000000"/>
          <w:sz w:val="24"/>
          <w:szCs w:val="24"/>
        </w:rPr>
        <w:t>8</w:t>
      </w:r>
    </w:p>
    <w:p w14:paraId="1D4E13B3" w14:textId="77777777" w:rsidR="00E64419" w:rsidRPr="00CD01FE" w:rsidRDefault="00E64419" w:rsidP="00E64419">
      <w:pPr>
        <w:spacing w:after="0"/>
        <w:ind w:left="360"/>
        <w:jc w:val="both"/>
        <w:rPr>
          <w:rFonts w:ascii="Times New Roman" w:hAnsi="Times New Roman"/>
          <w:color w:val="000000"/>
          <w:sz w:val="24"/>
          <w:szCs w:val="24"/>
        </w:rPr>
      </w:pPr>
    </w:p>
    <w:p w14:paraId="5756893A" w14:textId="77777777" w:rsidR="00E5368E" w:rsidRPr="00CD01FE" w:rsidRDefault="001C3454" w:rsidP="00E64419">
      <w:pPr>
        <w:spacing w:after="0"/>
        <w:ind w:left="360"/>
        <w:jc w:val="both"/>
        <w:rPr>
          <w:rFonts w:ascii="Times New Roman" w:hAnsi="Times New Roman"/>
          <w:color w:val="000000"/>
          <w:sz w:val="24"/>
          <w:szCs w:val="24"/>
        </w:rPr>
      </w:pPr>
      <w:r w:rsidRPr="00CD01FE">
        <w:rPr>
          <w:rFonts w:ascii="Times New Roman" w:hAnsi="Times New Roman"/>
          <w:color w:val="000000"/>
          <w:sz w:val="24"/>
          <w:szCs w:val="24"/>
        </w:rPr>
        <w:t xml:space="preserve">Do zadań </w:t>
      </w:r>
      <w:r w:rsidR="008525E4" w:rsidRPr="00CD01FE">
        <w:rPr>
          <w:rFonts w:ascii="Times New Roman" w:hAnsi="Times New Roman"/>
          <w:color w:val="000000"/>
          <w:sz w:val="24"/>
          <w:szCs w:val="24"/>
        </w:rPr>
        <w:t>SPSBK</w:t>
      </w:r>
      <w:r w:rsidR="00E5368E" w:rsidRPr="00CD01FE">
        <w:rPr>
          <w:rFonts w:ascii="Times New Roman" w:hAnsi="Times New Roman"/>
          <w:color w:val="000000"/>
          <w:sz w:val="24"/>
          <w:szCs w:val="24"/>
        </w:rPr>
        <w:t xml:space="preserve"> należy:</w:t>
      </w:r>
    </w:p>
    <w:p w14:paraId="2DDB4FB0" w14:textId="77777777" w:rsidR="006F165A" w:rsidRPr="00CD01FE" w:rsidRDefault="00623951" w:rsidP="00A33ED0">
      <w:pPr>
        <w:numPr>
          <w:ilvl w:val="0"/>
          <w:numId w:val="18"/>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stosowanie i przestrzeganie zapisów Regulaminu praktyk</w:t>
      </w:r>
      <w:r w:rsidR="00DD7860" w:rsidRPr="00CD01FE">
        <w:rPr>
          <w:rFonts w:ascii="Times New Roman" w:hAnsi="Times New Roman"/>
          <w:color w:val="000000"/>
          <w:sz w:val="24"/>
          <w:szCs w:val="24"/>
        </w:rPr>
        <w:t>;</w:t>
      </w:r>
    </w:p>
    <w:p w14:paraId="518CCFB4" w14:textId="77777777" w:rsidR="006F165A" w:rsidRPr="00CD01FE" w:rsidRDefault="00FD15B4" w:rsidP="00A33ED0">
      <w:pPr>
        <w:numPr>
          <w:ilvl w:val="0"/>
          <w:numId w:val="18"/>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zapoznanie studentów wspólnie z</w:t>
      </w:r>
      <w:r w:rsidR="005343DF" w:rsidRPr="00CD01FE">
        <w:rPr>
          <w:rFonts w:ascii="Times New Roman" w:hAnsi="Times New Roman"/>
          <w:color w:val="000000"/>
          <w:sz w:val="24"/>
          <w:szCs w:val="24"/>
        </w:rPr>
        <w:t xml:space="preserve"> </w:t>
      </w:r>
      <w:r w:rsidR="00CE4817" w:rsidRPr="00CD01FE">
        <w:rPr>
          <w:rFonts w:ascii="Times New Roman" w:hAnsi="Times New Roman"/>
          <w:color w:val="000000"/>
          <w:sz w:val="24"/>
          <w:szCs w:val="24"/>
        </w:rPr>
        <w:t>uczelnianym opiekunem</w:t>
      </w:r>
      <w:r w:rsidRPr="00CD01FE">
        <w:rPr>
          <w:rFonts w:ascii="Times New Roman" w:hAnsi="Times New Roman"/>
          <w:color w:val="000000"/>
          <w:sz w:val="24"/>
          <w:szCs w:val="24"/>
        </w:rPr>
        <w:t xml:space="preserve"> praktyki z warunkami organizacji </w:t>
      </w:r>
      <w:r w:rsidR="00DD7860" w:rsidRPr="00CD01FE">
        <w:rPr>
          <w:rFonts w:ascii="Times New Roman" w:hAnsi="Times New Roman"/>
          <w:color w:val="000000"/>
          <w:sz w:val="24"/>
          <w:szCs w:val="24"/>
        </w:rPr>
        <w:t xml:space="preserve">i realizacji </w:t>
      </w:r>
      <w:r w:rsidRPr="00CD01FE">
        <w:rPr>
          <w:rFonts w:ascii="Times New Roman" w:hAnsi="Times New Roman"/>
          <w:color w:val="000000"/>
          <w:sz w:val="24"/>
          <w:szCs w:val="24"/>
        </w:rPr>
        <w:t>praktyki;</w:t>
      </w:r>
    </w:p>
    <w:p w14:paraId="22091225" w14:textId="77777777" w:rsidR="00FD15B4" w:rsidRPr="00CD01FE" w:rsidRDefault="00FD15B4" w:rsidP="00A33ED0">
      <w:pPr>
        <w:numPr>
          <w:ilvl w:val="0"/>
          <w:numId w:val="18"/>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zapewnienie obsługi organizacyjnej związanej z realizacją praktyk, w tym:</w:t>
      </w:r>
    </w:p>
    <w:p w14:paraId="5109E28B" w14:textId="77777777" w:rsidR="006F165A" w:rsidRPr="00CD01FE" w:rsidRDefault="00F17F8A" w:rsidP="00A33ED0">
      <w:pPr>
        <w:numPr>
          <w:ilvl w:val="0"/>
          <w:numId w:val="19"/>
        </w:numPr>
        <w:spacing w:after="0"/>
        <w:ind w:left="1418"/>
        <w:jc w:val="both"/>
        <w:rPr>
          <w:rFonts w:ascii="Times New Roman" w:hAnsi="Times New Roman"/>
          <w:color w:val="000000"/>
          <w:sz w:val="24"/>
          <w:szCs w:val="24"/>
        </w:rPr>
      </w:pPr>
      <w:r w:rsidRPr="00CD01FE">
        <w:rPr>
          <w:rFonts w:ascii="Times New Roman" w:hAnsi="Times New Roman"/>
          <w:color w:val="000000"/>
          <w:sz w:val="24"/>
          <w:szCs w:val="24"/>
        </w:rPr>
        <w:t>ewidencjonowanie kompletnej dokumentacji z realizacji praktyk;</w:t>
      </w:r>
    </w:p>
    <w:p w14:paraId="0344C4D1" w14:textId="77777777" w:rsidR="006F165A" w:rsidRPr="00CD01FE" w:rsidRDefault="00AD7D5B" w:rsidP="00A33ED0">
      <w:pPr>
        <w:numPr>
          <w:ilvl w:val="0"/>
          <w:numId w:val="19"/>
        </w:numPr>
        <w:spacing w:after="0"/>
        <w:ind w:left="1418"/>
        <w:jc w:val="both"/>
        <w:rPr>
          <w:rFonts w:ascii="Times New Roman" w:hAnsi="Times New Roman"/>
          <w:color w:val="000000"/>
          <w:sz w:val="24"/>
          <w:szCs w:val="24"/>
        </w:rPr>
      </w:pPr>
      <w:r w:rsidRPr="00CD01FE">
        <w:rPr>
          <w:rFonts w:ascii="Times New Roman" w:hAnsi="Times New Roman"/>
          <w:color w:val="000000"/>
          <w:sz w:val="24"/>
          <w:szCs w:val="24"/>
        </w:rPr>
        <w:t xml:space="preserve">opracowanie wzorów dokumentów dotyczących realizacji praktyk, </w:t>
      </w:r>
      <w:r w:rsidR="006F165A" w:rsidRPr="00CD01FE">
        <w:rPr>
          <w:rFonts w:ascii="Times New Roman" w:hAnsi="Times New Roman"/>
          <w:color w:val="000000"/>
          <w:sz w:val="24"/>
          <w:szCs w:val="24"/>
        </w:rPr>
        <w:br/>
      </w:r>
      <w:r w:rsidRPr="00CD01FE">
        <w:rPr>
          <w:rFonts w:ascii="Times New Roman" w:hAnsi="Times New Roman"/>
          <w:color w:val="000000"/>
          <w:sz w:val="24"/>
          <w:szCs w:val="24"/>
        </w:rPr>
        <w:t xml:space="preserve">w szczególności: Porozumienia w sprawie </w:t>
      </w:r>
      <w:r w:rsidR="003F2AED" w:rsidRPr="00CD01FE">
        <w:rPr>
          <w:rFonts w:ascii="Times New Roman" w:hAnsi="Times New Roman"/>
          <w:color w:val="000000"/>
          <w:sz w:val="24"/>
          <w:szCs w:val="24"/>
        </w:rPr>
        <w:t>prowadzenia</w:t>
      </w:r>
      <w:r w:rsidRPr="00CD01FE">
        <w:rPr>
          <w:rFonts w:ascii="Times New Roman" w:hAnsi="Times New Roman"/>
          <w:color w:val="000000"/>
          <w:sz w:val="24"/>
          <w:szCs w:val="24"/>
        </w:rPr>
        <w:t xml:space="preserve"> praktyk, Deklaracji, Skierowania, umowy z zakładowym opiekunem</w:t>
      </w:r>
      <w:r w:rsidR="00203C4B" w:rsidRPr="00CD01FE">
        <w:rPr>
          <w:rFonts w:ascii="Times New Roman" w:hAnsi="Times New Roman"/>
          <w:color w:val="000000"/>
          <w:sz w:val="24"/>
          <w:szCs w:val="24"/>
        </w:rPr>
        <w:t xml:space="preserve"> praktyki</w:t>
      </w:r>
      <w:r w:rsidRPr="00CD01FE">
        <w:rPr>
          <w:rFonts w:ascii="Times New Roman" w:hAnsi="Times New Roman"/>
          <w:color w:val="000000"/>
          <w:sz w:val="24"/>
          <w:szCs w:val="24"/>
        </w:rPr>
        <w:t>;</w:t>
      </w:r>
    </w:p>
    <w:p w14:paraId="003F42FF" w14:textId="77777777" w:rsidR="006F165A" w:rsidRPr="00CD01FE" w:rsidRDefault="00AD7D5B" w:rsidP="00A33ED0">
      <w:pPr>
        <w:numPr>
          <w:ilvl w:val="0"/>
          <w:numId w:val="19"/>
        </w:numPr>
        <w:spacing w:after="0"/>
        <w:ind w:left="1418"/>
        <w:jc w:val="both"/>
        <w:rPr>
          <w:rFonts w:ascii="Times New Roman" w:hAnsi="Times New Roman"/>
          <w:color w:val="000000"/>
          <w:sz w:val="24"/>
          <w:szCs w:val="24"/>
        </w:rPr>
      </w:pPr>
      <w:r w:rsidRPr="00CD01FE">
        <w:rPr>
          <w:rFonts w:ascii="Times New Roman" w:hAnsi="Times New Roman"/>
          <w:color w:val="000000"/>
          <w:sz w:val="24"/>
          <w:szCs w:val="24"/>
        </w:rPr>
        <w:t>przygotowanie umów z za</w:t>
      </w:r>
      <w:r w:rsidR="00147043" w:rsidRPr="00CD01FE">
        <w:rPr>
          <w:rFonts w:ascii="Times New Roman" w:hAnsi="Times New Roman"/>
          <w:color w:val="000000"/>
          <w:sz w:val="24"/>
          <w:szCs w:val="24"/>
        </w:rPr>
        <w:t xml:space="preserve">kładowymi opiekunami praktyk na </w:t>
      </w:r>
      <w:r w:rsidRPr="00CD01FE">
        <w:rPr>
          <w:rFonts w:ascii="Times New Roman" w:hAnsi="Times New Roman"/>
          <w:color w:val="000000"/>
          <w:sz w:val="24"/>
          <w:szCs w:val="24"/>
        </w:rPr>
        <w:t>sprawowanie opieki nad praktyką;</w:t>
      </w:r>
    </w:p>
    <w:p w14:paraId="15F9E58B" w14:textId="77777777" w:rsidR="005343DF" w:rsidRPr="00CD01FE" w:rsidRDefault="005343DF" w:rsidP="00A33ED0">
      <w:pPr>
        <w:numPr>
          <w:ilvl w:val="0"/>
          <w:numId w:val="19"/>
        </w:numPr>
        <w:spacing w:after="0"/>
        <w:ind w:left="1418"/>
        <w:jc w:val="both"/>
        <w:rPr>
          <w:rFonts w:ascii="Times New Roman" w:hAnsi="Times New Roman"/>
          <w:color w:val="000000"/>
          <w:sz w:val="24"/>
          <w:szCs w:val="24"/>
        </w:rPr>
      </w:pPr>
      <w:r w:rsidRPr="00CD01FE">
        <w:rPr>
          <w:rFonts w:ascii="Times New Roman" w:hAnsi="Times New Roman"/>
          <w:color w:val="000000"/>
          <w:sz w:val="24"/>
          <w:szCs w:val="24"/>
        </w:rPr>
        <w:t>umiesz</w:t>
      </w:r>
      <w:r w:rsidR="00147043" w:rsidRPr="00CD01FE">
        <w:rPr>
          <w:rFonts w:ascii="Times New Roman" w:hAnsi="Times New Roman"/>
          <w:color w:val="000000"/>
          <w:sz w:val="24"/>
          <w:szCs w:val="24"/>
        </w:rPr>
        <w:t>czanie na stronie internetowej u</w:t>
      </w:r>
      <w:r w:rsidRPr="00CD01FE">
        <w:rPr>
          <w:rFonts w:ascii="Times New Roman" w:hAnsi="Times New Roman"/>
          <w:color w:val="000000"/>
          <w:sz w:val="24"/>
          <w:szCs w:val="24"/>
        </w:rPr>
        <w:t xml:space="preserve">czelni </w:t>
      </w:r>
      <w:r w:rsidRPr="00CD01FE">
        <w:rPr>
          <w:rFonts w:ascii="Times New Roman" w:hAnsi="Times New Roman"/>
          <w:bCs/>
          <w:color w:val="000000"/>
          <w:sz w:val="24"/>
          <w:szCs w:val="24"/>
        </w:rPr>
        <w:t xml:space="preserve">informacji związanych </w:t>
      </w:r>
      <w:r w:rsidR="00EB6A00" w:rsidRPr="00CD01FE">
        <w:rPr>
          <w:rFonts w:ascii="Times New Roman" w:hAnsi="Times New Roman"/>
          <w:bCs/>
          <w:color w:val="000000"/>
          <w:sz w:val="24"/>
          <w:szCs w:val="24"/>
        </w:rPr>
        <w:br/>
      </w:r>
      <w:r w:rsidRPr="00CD01FE">
        <w:rPr>
          <w:rFonts w:ascii="Times New Roman" w:hAnsi="Times New Roman"/>
          <w:bCs/>
          <w:color w:val="000000"/>
          <w:sz w:val="24"/>
          <w:szCs w:val="24"/>
        </w:rPr>
        <w:t xml:space="preserve">z organizacją praktyk, w szczególności: programów praktyk i innych dokumentów związanych z organizacją praktyk wskazanych w </w:t>
      </w:r>
      <w:r w:rsidR="00147043" w:rsidRPr="00CD01FE">
        <w:rPr>
          <w:rFonts w:ascii="Times New Roman" w:hAnsi="Times New Roman"/>
          <w:color w:val="000000"/>
          <w:sz w:val="24"/>
          <w:szCs w:val="24"/>
        </w:rPr>
        <w:t>§ 3</w:t>
      </w:r>
      <w:r w:rsidRPr="00CD01FE">
        <w:rPr>
          <w:rFonts w:ascii="Times New Roman" w:hAnsi="Times New Roman"/>
          <w:bCs/>
          <w:color w:val="000000"/>
          <w:sz w:val="24"/>
          <w:szCs w:val="24"/>
        </w:rPr>
        <w:t xml:space="preserve">, listy </w:t>
      </w:r>
      <w:r w:rsidR="00610727" w:rsidRPr="00CD01FE">
        <w:rPr>
          <w:rFonts w:ascii="Times New Roman" w:hAnsi="Times New Roman"/>
          <w:bCs/>
          <w:color w:val="000000"/>
          <w:sz w:val="24"/>
          <w:szCs w:val="24"/>
        </w:rPr>
        <w:t>zakładów pracy</w:t>
      </w:r>
      <w:r w:rsidRPr="00CD01FE">
        <w:rPr>
          <w:rFonts w:ascii="Times New Roman" w:hAnsi="Times New Roman"/>
          <w:bCs/>
          <w:color w:val="000000"/>
          <w:sz w:val="24"/>
          <w:szCs w:val="24"/>
        </w:rPr>
        <w:t>, z którymi uczelnia zawarła porozumienia w zakresie realizacji praktyk, harmonogramów praktyk;</w:t>
      </w:r>
    </w:p>
    <w:p w14:paraId="2EE7B2C0" w14:textId="77777777" w:rsidR="006F165A" w:rsidRPr="00CD01FE" w:rsidRDefault="00F75AE1" w:rsidP="00A33ED0">
      <w:pPr>
        <w:numPr>
          <w:ilvl w:val="0"/>
          <w:numId w:val="18"/>
        </w:numPr>
        <w:spacing w:after="0"/>
        <w:ind w:left="993"/>
        <w:jc w:val="both"/>
        <w:rPr>
          <w:rFonts w:ascii="Times New Roman" w:hAnsi="Times New Roman"/>
          <w:color w:val="000000"/>
          <w:sz w:val="24"/>
          <w:szCs w:val="24"/>
        </w:rPr>
      </w:pPr>
      <w:r w:rsidRPr="00CD01FE">
        <w:rPr>
          <w:rFonts w:ascii="Times New Roman" w:hAnsi="Times New Roman"/>
          <w:color w:val="000000"/>
          <w:sz w:val="24"/>
          <w:szCs w:val="24"/>
        </w:rPr>
        <w:t>pozyskiwanie miejsc praktyk</w:t>
      </w:r>
      <w:r w:rsidR="00E5368E" w:rsidRPr="00CD01FE">
        <w:rPr>
          <w:rFonts w:ascii="Times New Roman" w:hAnsi="Times New Roman"/>
          <w:color w:val="000000"/>
          <w:sz w:val="24"/>
          <w:szCs w:val="24"/>
        </w:rPr>
        <w:t xml:space="preserve"> w uzgodnieniu z uczelnianym opie</w:t>
      </w:r>
      <w:r w:rsidR="00BD68F3" w:rsidRPr="00CD01FE">
        <w:rPr>
          <w:rFonts w:ascii="Times New Roman" w:hAnsi="Times New Roman"/>
          <w:color w:val="000000"/>
          <w:sz w:val="24"/>
          <w:szCs w:val="24"/>
        </w:rPr>
        <w:t>kunem praktyk</w:t>
      </w:r>
      <w:r w:rsidR="00DD7860" w:rsidRPr="00CD01FE">
        <w:rPr>
          <w:rFonts w:ascii="Times New Roman" w:hAnsi="Times New Roman"/>
          <w:color w:val="000000"/>
          <w:sz w:val="24"/>
          <w:szCs w:val="24"/>
        </w:rPr>
        <w:t>;</w:t>
      </w:r>
    </w:p>
    <w:p w14:paraId="09C12E3E" w14:textId="77777777" w:rsidR="006F165A" w:rsidRPr="00CD01FE" w:rsidRDefault="00BD68F3" w:rsidP="00A33ED0">
      <w:pPr>
        <w:numPr>
          <w:ilvl w:val="0"/>
          <w:numId w:val="18"/>
        </w:numPr>
        <w:spacing w:after="0"/>
        <w:ind w:left="993"/>
        <w:jc w:val="both"/>
        <w:rPr>
          <w:rFonts w:ascii="Times New Roman" w:hAnsi="Times New Roman"/>
          <w:color w:val="000000"/>
          <w:sz w:val="24"/>
          <w:szCs w:val="24"/>
        </w:rPr>
      </w:pPr>
      <w:r w:rsidRPr="00CD01FE">
        <w:rPr>
          <w:rFonts w:ascii="Times New Roman" w:hAnsi="Times New Roman"/>
          <w:color w:val="000000"/>
          <w:sz w:val="24"/>
          <w:szCs w:val="24"/>
        </w:rPr>
        <w:lastRenderedPageBreak/>
        <w:t xml:space="preserve">aktualizacja </w:t>
      </w:r>
      <w:r w:rsidR="00E5368E" w:rsidRPr="00CD01FE">
        <w:rPr>
          <w:rFonts w:ascii="Times New Roman" w:hAnsi="Times New Roman"/>
          <w:color w:val="000000"/>
          <w:sz w:val="24"/>
          <w:szCs w:val="24"/>
        </w:rPr>
        <w:t xml:space="preserve">porozumień z </w:t>
      </w:r>
      <w:r w:rsidR="001C3454" w:rsidRPr="00CD01FE">
        <w:rPr>
          <w:rFonts w:ascii="Times New Roman" w:hAnsi="Times New Roman"/>
          <w:color w:val="000000"/>
          <w:sz w:val="24"/>
          <w:szCs w:val="24"/>
        </w:rPr>
        <w:t>z</w:t>
      </w:r>
      <w:r w:rsidR="00E5368E" w:rsidRPr="00CD01FE">
        <w:rPr>
          <w:rFonts w:ascii="Times New Roman" w:hAnsi="Times New Roman"/>
          <w:color w:val="000000"/>
          <w:sz w:val="24"/>
          <w:szCs w:val="24"/>
        </w:rPr>
        <w:t xml:space="preserve">akładami pracy, w których studenci </w:t>
      </w:r>
      <w:r w:rsidR="00610727" w:rsidRPr="00CD01FE">
        <w:rPr>
          <w:rFonts w:ascii="Times New Roman" w:hAnsi="Times New Roman"/>
          <w:color w:val="000000"/>
          <w:sz w:val="24"/>
          <w:szCs w:val="24"/>
        </w:rPr>
        <w:t xml:space="preserve">mogą </w:t>
      </w:r>
      <w:proofErr w:type="gramStart"/>
      <w:r w:rsidR="00610727" w:rsidRPr="00CD01FE">
        <w:rPr>
          <w:rFonts w:ascii="Times New Roman" w:hAnsi="Times New Roman"/>
          <w:color w:val="000000"/>
          <w:sz w:val="24"/>
          <w:szCs w:val="24"/>
        </w:rPr>
        <w:t xml:space="preserve">realizować </w:t>
      </w:r>
      <w:r w:rsidR="00E5368E" w:rsidRPr="00CD01FE">
        <w:rPr>
          <w:rFonts w:ascii="Times New Roman" w:hAnsi="Times New Roman"/>
          <w:color w:val="000000"/>
          <w:sz w:val="24"/>
          <w:szCs w:val="24"/>
        </w:rPr>
        <w:t xml:space="preserve"> praktykę</w:t>
      </w:r>
      <w:proofErr w:type="gramEnd"/>
      <w:r w:rsidR="009610C8" w:rsidRPr="00CD01FE">
        <w:rPr>
          <w:rFonts w:ascii="Times New Roman" w:hAnsi="Times New Roman"/>
          <w:color w:val="000000"/>
          <w:sz w:val="24"/>
          <w:szCs w:val="24"/>
        </w:rPr>
        <w:t>;</w:t>
      </w:r>
    </w:p>
    <w:p w14:paraId="5317C6BB" w14:textId="77777777" w:rsidR="006F165A" w:rsidRPr="00CD01FE" w:rsidRDefault="00E5368E" w:rsidP="00A33ED0">
      <w:pPr>
        <w:numPr>
          <w:ilvl w:val="0"/>
          <w:numId w:val="18"/>
        </w:numPr>
        <w:spacing w:after="0"/>
        <w:ind w:left="993"/>
        <w:jc w:val="both"/>
        <w:rPr>
          <w:rFonts w:ascii="Times New Roman" w:hAnsi="Times New Roman"/>
          <w:color w:val="000000"/>
          <w:sz w:val="24"/>
          <w:szCs w:val="24"/>
        </w:rPr>
      </w:pPr>
      <w:r w:rsidRPr="00CD01FE">
        <w:rPr>
          <w:rFonts w:ascii="Times New Roman" w:hAnsi="Times New Roman"/>
          <w:color w:val="000000"/>
          <w:sz w:val="24"/>
          <w:szCs w:val="24"/>
        </w:rPr>
        <w:t>współpraca z uczelnianymi i zakładowymi opiekunami praktyk oraz</w:t>
      </w:r>
      <w:r w:rsidR="00906CD3" w:rsidRPr="00CD01FE">
        <w:rPr>
          <w:rFonts w:ascii="Times New Roman" w:hAnsi="Times New Roman"/>
          <w:color w:val="000000"/>
          <w:sz w:val="24"/>
          <w:szCs w:val="24"/>
        </w:rPr>
        <w:t xml:space="preserve"> z</w:t>
      </w:r>
      <w:r w:rsidRPr="00CD01FE">
        <w:rPr>
          <w:rFonts w:ascii="Times New Roman" w:hAnsi="Times New Roman"/>
          <w:color w:val="000000"/>
          <w:sz w:val="24"/>
          <w:szCs w:val="24"/>
        </w:rPr>
        <w:t>akładami</w:t>
      </w:r>
      <w:r w:rsidR="00E64419" w:rsidRPr="00CD01FE">
        <w:rPr>
          <w:rFonts w:ascii="Times New Roman" w:hAnsi="Times New Roman"/>
          <w:color w:val="000000"/>
          <w:sz w:val="24"/>
          <w:szCs w:val="24"/>
        </w:rPr>
        <w:t xml:space="preserve"> pracy</w:t>
      </w:r>
      <w:r w:rsidR="005343DF" w:rsidRPr="00CD01FE">
        <w:rPr>
          <w:rFonts w:ascii="Times New Roman" w:hAnsi="Times New Roman"/>
          <w:color w:val="000000"/>
          <w:sz w:val="24"/>
          <w:szCs w:val="24"/>
        </w:rPr>
        <w:t xml:space="preserve">, </w:t>
      </w:r>
      <w:r w:rsidRPr="00CD01FE">
        <w:rPr>
          <w:rFonts w:ascii="Times New Roman" w:hAnsi="Times New Roman"/>
          <w:color w:val="000000"/>
          <w:sz w:val="24"/>
          <w:szCs w:val="24"/>
        </w:rPr>
        <w:t>w których</w:t>
      </w:r>
      <w:r w:rsidR="008525E4" w:rsidRPr="00CD01FE">
        <w:rPr>
          <w:rFonts w:ascii="Times New Roman" w:hAnsi="Times New Roman"/>
          <w:color w:val="000000"/>
          <w:sz w:val="24"/>
          <w:szCs w:val="24"/>
        </w:rPr>
        <w:t xml:space="preserve"> studenci</w:t>
      </w:r>
      <w:r w:rsidRPr="00CD01FE">
        <w:rPr>
          <w:rFonts w:ascii="Times New Roman" w:hAnsi="Times New Roman"/>
          <w:color w:val="000000"/>
          <w:sz w:val="24"/>
          <w:szCs w:val="24"/>
        </w:rPr>
        <w:t xml:space="preserve"> odbywają praktyki;</w:t>
      </w:r>
    </w:p>
    <w:p w14:paraId="522FD557" w14:textId="77777777" w:rsidR="006F165A" w:rsidRPr="001512AD" w:rsidRDefault="00E5368E" w:rsidP="00A33ED0">
      <w:pPr>
        <w:numPr>
          <w:ilvl w:val="0"/>
          <w:numId w:val="18"/>
        </w:numPr>
        <w:spacing w:after="0"/>
        <w:ind w:left="993"/>
        <w:jc w:val="both"/>
        <w:rPr>
          <w:rFonts w:ascii="Times New Roman" w:hAnsi="Times New Roman"/>
          <w:color w:val="000000"/>
          <w:sz w:val="24"/>
          <w:szCs w:val="24"/>
        </w:rPr>
      </w:pPr>
      <w:r w:rsidRPr="00CD01FE">
        <w:rPr>
          <w:rFonts w:ascii="Times New Roman" w:hAnsi="Times New Roman"/>
          <w:color w:val="000000"/>
          <w:sz w:val="24"/>
          <w:szCs w:val="24"/>
        </w:rPr>
        <w:t>administrowanie bazą danych dotyczącą miejsc odbywania praktyk</w:t>
      </w:r>
      <w:r w:rsidR="00F17F8A" w:rsidRPr="00CD01FE">
        <w:rPr>
          <w:rFonts w:ascii="Times New Roman" w:hAnsi="Times New Roman"/>
          <w:color w:val="000000"/>
          <w:sz w:val="24"/>
          <w:szCs w:val="24"/>
        </w:rPr>
        <w:t xml:space="preserve"> w systemie</w:t>
      </w:r>
      <w:r w:rsidR="0046607E" w:rsidRPr="00CD01FE">
        <w:rPr>
          <w:rFonts w:ascii="Times New Roman" w:hAnsi="Times New Roman"/>
          <w:color w:val="000000"/>
          <w:sz w:val="24"/>
          <w:szCs w:val="24"/>
        </w:rPr>
        <w:t xml:space="preserve"> </w:t>
      </w:r>
      <w:r w:rsidR="0046607E" w:rsidRPr="001512AD">
        <w:rPr>
          <w:rFonts w:ascii="Times New Roman" w:hAnsi="Times New Roman"/>
          <w:color w:val="000000"/>
          <w:sz w:val="24"/>
          <w:szCs w:val="24"/>
        </w:rPr>
        <w:t>elektronicznym</w:t>
      </w:r>
      <w:r w:rsidRPr="001512AD">
        <w:rPr>
          <w:rFonts w:ascii="Times New Roman" w:hAnsi="Times New Roman"/>
          <w:color w:val="000000"/>
          <w:sz w:val="24"/>
          <w:szCs w:val="24"/>
        </w:rPr>
        <w:t>;</w:t>
      </w:r>
    </w:p>
    <w:p w14:paraId="1018498B" w14:textId="77777777" w:rsidR="006F165A" w:rsidRPr="00CD01FE" w:rsidRDefault="005343DF" w:rsidP="00A33ED0">
      <w:pPr>
        <w:numPr>
          <w:ilvl w:val="0"/>
          <w:numId w:val="18"/>
        </w:numPr>
        <w:spacing w:after="0"/>
        <w:ind w:left="993" w:hanging="284"/>
        <w:jc w:val="both"/>
        <w:rPr>
          <w:rFonts w:ascii="Times New Roman" w:hAnsi="Times New Roman"/>
          <w:color w:val="000000"/>
          <w:sz w:val="24"/>
          <w:szCs w:val="24"/>
        </w:rPr>
      </w:pPr>
      <w:r w:rsidRPr="00CD01FE">
        <w:rPr>
          <w:rFonts w:ascii="Times New Roman" w:hAnsi="Times New Roman"/>
          <w:bCs/>
          <w:color w:val="000000"/>
          <w:sz w:val="24"/>
          <w:szCs w:val="24"/>
        </w:rPr>
        <w:t xml:space="preserve">przyjmowanie </w:t>
      </w:r>
      <w:r w:rsidR="000A67D1" w:rsidRPr="00CD01FE">
        <w:rPr>
          <w:rFonts w:ascii="Times New Roman" w:hAnsi="Times New Roman"/>
          <w:bCs/>
          <w:color w:val="000000"/>
          <w:sz w:val="24"/>
          <w:szCs w:val="24"/>
        </w:rPr>
        <w:t xml:space="preserve">od uczelnianych opiekunów praktyk </w:t>
      </w:r>
      <w:r w:rsidR="00623951" w:rsidRPr="00CD01FE">
        <w:rPr>
          <w:rFonts w:ascii="Times New Roman" w:hAnsi="Times New Roman"/>
          <w:bCs/>
          <w:color w:val="000000"/>
          <w:sz w:val="24"/>
          <w:szCs w:val="24"/>
        </w:rPr>
        <w:t xml:space="preserve">dokumentacji </w:t>
      </w:r>
      <w:r w:rsidR="00DD7860" w:rsidRPr="00CD01FE">
        <w:rPr>
          <w:rFonts w:ascii="Times New Roman" w:hAnsi="Times New Roman"/>
          <w:bCs/>
          <w:color w:val="000000"/>
          <w:sz w:val="24"/>
          <w:szCs w:val="24"/>
        </w:rPr>
        <w:t xml:space="preserve">praktyk </w:t>
      </w:r>
      <w:r w:rsidRPr="00CD01FE">
        <w:rPr>
          <w:rFonts w:ascii="Times New Roman" w:hAnsi="Times New Roman"/>
          <w:bCs/>
          <w:color w:val="000000"/>
          <w:sz w:val="24"/>
          <w:szCs w:val="24"/>
        </w:rPr>
        <w:t xml:space="preserve">po </w:t>
      </w:r>
      <w:r w:rsidR="00147043" w:rsidRPr="00CD01FE">
        <w:rPr>
          <w:rFonts w:ascii="Times New Roman" w:hAnsi="Times New Roman"/>
          <w:bCs/>
          <w:color w:val="000000"/>
          <w:sz w:val="24"/>
          <w:szCs w:val="24"/>
        </w:rPr>
        <w:t xml:space="preserve">ich </w:t>
      </w:r>
      <w:r w:rsidR="00A924BA" w:rsidRPr="00CD01FE">
        <w:rPr>
          <w:rFonts w:ascii="Times New Roman" w:hAnsi="Times New Roman"/>
          <w:bCs/>
          <w:color w:val="000000"/>
          <w:sz w:val="24"/>
          <w:szCs w:val="24"/>
        </w:rPr>
        <w:t>zakończeniu</w:t>
      </w:r>
      <w:r w:rsidR="00D84D9E" w:rsidRPr="00CD01FE">
        <w:rPr>
          <w:rFonts w:ascii="Times New Roman" w:hAnsi="Times New Roman"/>
          <w:bCs/>
          <w:color w:val="000000"/>
          <w:sz w:val="24"/>
          <w:szCs w:val="24"/>
        </w:rPr>
        <w:t xml:space="preserve"> (dzienniki praktyk, k</w:t>
      </w:r>
      <w:r w:rsidR="00741278" w:rsidRPr="00CD01FE">
        <w:rPr>
          <w:rFonts w:ascii="Times New Roman" w:hAnsi="Times New Roman"/>
          <w:bCs/>
          <w:color w:val="000000"/>
          <w:sz w:val="24"/>
          <w:szCs w:val="24"/>
        </w:rPr>
        <w:t>arty weryfikacji efektów uczenia się i inne wymagane do zaliczenia praktyki)</w:t>
      </w:r>
      <w:r w:rsidRPr="00CD01FE">
        <w:rPr>
          <w:rFonts w:ascii="Times New Roman" w:hAnsi="Times New Roman"/>
          <w:bCs/>
          <w:color w:val="000000"/>
          <w:sz w:val="24"/>
          <w:szCs w:val="24"/>
        </w:rPr>
        <w:t>;</w:t>
      </w:r>
    </w:p>
    <w:p w14:paraId="0ECA124C" w14:textId="77777777" w:rsidR="006F165A" w:rsidRPr="00CD01FE" w:rsidRDefault="007E349E" w:rsidP="00A33ED0">
      <w:pPr>
        <w:numPr>
          <w:ilvl w:val="0"/>
          <w:numId w:val="18"/>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przyjmowanie rozliczeń oraz rocznych sprawozdań z praktyk od uczelnianych opiekunów praktyk i rozliczanie ich wynagrodzeń;</w:t>
      </w:r>
    </w:p>
    <w:p w14:paraId="792C94F2" w14:textId="77777777" w:rsidR="006F165A" w:rsidRPr="00CD01FE" w:rsidRDefault="007E349E" w:rsidP="00A33ED0">
      <w:pPr>
        <w:numPr>
          <w:ilvl w:val="0"/>
          <w:numId w:val="18"/>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rozlicza</w:t>
      </w:r>
      <w:r w:rsidR="005343DF" w:rsidRPr="00CD01FE">
        <w:rPr>
          <w:rFonts w:ascii="Times New Roman" w:hAnsi="Times New Roman"/>
          <w:color w:val="000000"/>
          <w:sz w:val="24"/>
          <w:szCs w:val="24"/>
        </w:rPr>
        <w:t>nie wynagrodzeń zakładowych opiekunów praktyk na podstawie zawartych umów oraz dokonywanie innych rozliczeń związanych z realizacją praktyk;</w:t>
      </w:r>
    </w:p>
    <w:p w14:paraId="3E5AEF9E" w14:textId="77777777" w:rsidR="007E349E" w:rsidRPr="00CD01FE" w:rsidRDefault="007E349E" w:rsidP="00A33ED0">
      <w:pPr>
        <w:numPr>
          <w:ilvl w:val="0"/>
          <w:numId w:val="18"/>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archiwizacja dokumentów związanych z realizacją praktyk.</w:t>
      </w:r>
    </w:p>
    <w:p w14:paraId="41A742DC" w14:textId="77777777" w:rsidR="00E41DD1" w:rsidRPr="00CD01FE" w:rsidRDefault="00E41DD1">
      <w:pPr>
        <w:spacing w:after="0"/>
        <w:rPr>
          <w:rFonts w:ascii="Times New Roman" w:hAnsi="Times New Roman"/>
          <w:color w:val="000000"/>
          <w:sz w:val="24"/>
          <w:szCs w:val="24"/>
        </w:rPr>
      </w:pPr>
    </w:p>
    <w:p w14:paraId="48BCD02E" w14:textId="77777777" w:rsidR="00E5368E" w:rsidRPr="00CD01FE" w:rsidRDefault="00E5368E">
      <w:pPr>
        <w:spacing w:after="0"/>
        <w:jc w:val="center"/>
        <w:rPr>
          <w:rFonts w:ascii="Times New Roman" w:hAnsi="Times New Roman"/>
          <w:color w:val="000000"/>
          <w:sz w:val="24"/>
          <w:szCs w:val="24"/>
        </w:rPr>
      </w:pPr>
      <w:r w:rsidRPr="00CD01FE">
        <w:rPr>
          <w:rFonts w:ascii="Times New Roman" w:hAnsi="Times New Roman"/>
          <w:b/>
          <w:color w:val="000000"/>
          <w:sz w:val="24"/>
          <w:szCs w:val="24"/>
        </w:rPr>
        <w:t>§</w:t>
      </w:r>
      <w:r w:rsidR="00DA766D" w:rsidRPr="00CD01FE">
        <w:rPr>
          <w:rFonts w:ascii="Times New Roman" w:hAnsi="Times New Roman"/>
          <w:b/>
          <w:color w:val="000000"/>
          <w:sz w:val="24"/>
          <w:szCs w:val="24"/>
        </w:rPr>
        <w:t xml:space="preserve"> </w:t>
      </w:r>
      <w:r w:rsidR="00911471" w:rsidRPr="00CD01FE">
        <w:rPr>
          <w:rFonts w:ascii="Times New Roman" w:hAnsi="Times New Roman"/>
          <w:b/>
          <w:color w:val="000000"/>
          <w:sz w:val="24"/>
          <w:szCs w:val="24"/>
        </w:rPr>
        <w:t>9</w:t>
      </w:r>
    </w:p>
    <w:p w14:paraId="0E8B61E3" w14:textId="77777777" w:rsidR="00E5368E" w:rsidRPr="00CD01FE" w:rsidRDefault="00E5368E">
      <w:pPr>
        <w:spacing w:after="0"/>
        <w:jc w:val="both"/>
        <w:rPr>
          <w:rFonts w:ascii="Times New Roman" w:hAnsi="Times New Roman"/>
          <w:color w:val="000000"/>
          <w:sz w:val="24"/>
          <w:szCs w:val="24"/>
        </w:rPr>
      </w:pPr>
      <w:r w:rsidRPr="00CD01FE">
        <w:rPr>
          <w:rFonts w:ascii="Times New Roman" w:hAnsi="Times New Roman"/>
          <w:color w:val="000000"/>
          <w:sz w:val="24"/>
          <w:szCs w:val="24"/>
        </w:rPr>
        <w:t>Do obowiązków studenta</w:t>
      </w:r>
      <w:r w:rsidR="00CB4B87" w:rsidRPr="00CD01FE">
        <w:rPr>
          <w:rFonts w:ascii="Times New Roman" w:hAnsi="Times New Roman"/>
          <w:color w:val="000000"/>
          <w:sz w:val="24"/>
          <w:szCs w:val="24"/>
        </w:rPr>
        <w:t>/ki</w:t>
      </w:r>
      <w:r w:rsidRPr="00CD01FE">
        <w:rPr>
          <w:rFonts w:ascii="Times New Roman" w:hAnsi="Times New Roman"/>
          <w:color w:val="000000"/>
          <w:sz w:val="24"/>
          <w:szCs w:val="24"/>
        </w:rPr>
        <w:t xml:space="preserve"> odbywającego</w:t>
      </w:r>
      <w:r w:rsidR="00CB4B87" w:rsidRPr="00CD01FE">
        <w:rPr>
          <w:rFonts w:ascii="Times New Roman" w:hAnsi="Times New Roman"/>
          <w:color w:val="000000"/>
          <w:sz w:val="24"/>
          <w:szCs w:val="24"/>
        </w:rPr>
        <w:t>/ej</w:t>
      </w:r>
      <w:r w:rsidRPr="00CD01FE">
        <w:rPr>
          <w:rFonts w:ascii="Times New Roman" w:hAnsi="Times New Roman"/>
          <w:color w:val="000000"/>
          <w:sz w:val="24"/>
          <w:szCs w:val="24"/>
        </w:rPr>
        <w:t xml:space="preserve"> praktykę należy:</w:t>
      </w:r>
    </w:p>
    <w:p w14:paraId="1436E788" w14:textId="77777777" w:rsidR="00A43E66" w:rsidRPr="00CD01FE" w:rsidRDefault="000A67D1" w:rsidP="00A33ED0">
      <w:pPr>
        <w:numPr>
          <w:ilvl w:val="0"/>
          <w:numId w:val="20"/>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zaznajomienie</w:t>
      </w:r>
      <w:r w:rsidR="00E5368E" w:rsidRPr="00CD01FE">
        <w:rPr>
          <w:rFonts w:ascii="Times New Roman" w:hAnsi="Times New Roman"/>
          <w:color w:val="000000"/>
          <w:sz w:val="24"/>
          <w:szCs w:val="24"/>
        </w:rPr>
        <w:t xml:space="preserve"> się przed rozpoczęciem praktyk z treścią </w:t>
      </w:r>
      <w:r w:rsidR="00FF390C" w:rsidRPr="00CD01FE">
        <w:rPr>
          <w:rFonts w:ascii="Times New Roman" w:hAnsi="Times New Roman"/>
          <w:color w:val="000000"/>
          <w:sz w:val="24"/>
          <w:szCs w:val="24"/>
        </w:rPr>
        <w:t>R</w:t>
      </w:r>
      <w:r w:rsidR="00E5368E" w:rsidRPr="00CD01FE">
        <w:rPr>
          <w:rFonts w:ascii="Times New Roman" w:hAnsi="Times New Roman"/>
          <w:color w:val="000000"/>
          <w:sz w:val="24"/>
          <w:szCs w:val="24"/>
        </w:rPr>
        <w:t>egulaminu</w:t>
      </w:r>
      <w:r w:rsidR="00FF390C" w:rsidRPr="00CD01FE">
        <w:rPr>
          <w:rFonts w:ascii="Times New Roman" w:hAnsi="Times New Roman"/>
          <w:color w:val="000000"/>
          <w:sz w:val="24"/>
          <w:szCs w:val="24"/>
        </w:rPr>
        <w:t xml:space="preserve"> praktyk</w:t>
      </w:r>
      <w:r w:rsidR="00E5368E" w:rsidRPr="00CD01FE">
        <w:rPr>
          <w:rFonts w:ascii="Times New Roman" w:hAnsi="Times New Roman"/>
          <w:color w:val="000000"/>
          <w:sz w:val="24"/>
          <w:szCs w:val="24"/>
        </w:rPr>
        <w:t xml:space="preserve"> </w:t>
      </w:r>
      <w:r w:rsidR="00EB6A00" w:rsidRPr="00CD01FE">
        <w:rPr>
          <w:rFonts w:ascii="Times New Roman" w:hAnsi="Times New Roman"/>
          <w:color w:val="000000"/>
          <w:sz w:val="24"/>
          <w:szCs w:val="24"/>
        </w:rPr>
        <w:br/>
      </w:r>
      <w:r w:rsidR="003D1AAD" w:rsidRPr="00CD01FE">
        <w:rPr>
          <w:rFonts w:ascii="Times New Roman" w:hAnsi="Times New Roman"/>
          <w:color w:val="000000"/>
          <w:sz w:val="24"/>
          <w:szCs w:val="24"/>
        </w:rPr>
        <w:t xml:space="preserve">i </w:t>
      </w:r>
      <w:r w:rsidR="00AE1302" w:rsidRPr="00CD01FE">
        <w:rPr>
          <w:rFonts w:ascii="Times New Roman" w:hAnsi="Times New Roman"/>
          <w:color w:val="000000"/>
          <w:sz w:val="24"/>
          <w:szCs w:val="24"/>
        </w:rPr>
        <w:t>P</w:t>
      </w:r>
      <w:r w:rsidR="003D1AAD" w:rsidRPr="00CD01FE">
        <w:rPr>
          <w:rFonts w:ascii="Times New Roman" w:hAnsi="Times New Roman"/>
          <w:color w:val="000000"/>
          <w:sz w:val="24"/>
          <w:szCs w:val="24"/>
        </w:rPr>
        <w:t>rogramu praktyk</w:t>
      </w:r>
      <w:r w:rsidR="00073B32" w:rsidRPr="00CD01FE">
        <w:rPr>
          <w:rFonts w:ascii="Times New Roman" w:hAnsi="Times New Roman"/>
          <w:color w:val="000000"/>
          <w:sz w:val="24"/>
          <w:szCs w:val="24"/>
        </w:rPr>
        <w:t xml:space="preserve"> oraz stosowanie i przestrzeganie ich zapisów</w:t>
      </w:r>
      <w:r w:rsidR="00DC545E" w:rsidRPr="00CD01FE">
        <w:rPr>
          <w:rFonts w:ascii="Times New Roman" w:hAnsi="Times New Roman"/>
          <w:color w:val="000000"/>
          <w:sz w:val="24"/>
          <w:szCs w:val="24"/>
        </w:rPr>
        <w:t>;</w:t>
      </w:r>
    </w:p>
    <w:p w14:paraId="195D0A60" w14:textId="77777777" w:rsidR="00A43E66" w:rsidRPr="00CD01FE" w:rsidRDefault="00DC545E" w:rsidP="00A33ED0">
      <w:pPr>
        <w:numPr>
          <w:ilvl w:val="0"/>
          <w:numId w:val="20"/>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dostarczenie do SPSBK</w:t>
      </w:r>
      <w:r w:rsidR="00D933D8" w:rsidRPr="00CD01FE">
        <w:rPr>
          <w:rFonts w:ascii="Times New Roman" w:hAnsi="Times New Roman"/>
          <w:color w:val="000000"/>
          <w:sz w:val="24"/>
          <w:szCs w:val="24"/>
        </w:rPr>
        <w:t xml:space="preserve"> nie później niż</w:t>
      </w:r>
      <w:r w:rsidRPr="00CD01FE">
        <w:rPr>
          <w:rFonts w:ascii="Times New Roman" w:hAnsi="Times New Roman"/>
          <w:color w:val="000000"/>
          <w:sz w:val="24"/>
          <w:szCs w:val="24"/>
        </w:rPr>
        <w:t xml:space="preserve"> </w:t>
      </w:r>
      <w:r w:rsidR="008B737B" w:rsidRPr="00CD01FE">
        <w:rPr>
          <w:rFonts w:ascii="Times New Roman" w:hAnsi="Times New Roman"/>
          <w:color w:val="000000"/>
          <w:sz w:val="24"/>
          <w:szCs w:val="24"/>
        </w:rPr>
        <w:t xml:space="preserve">dwa tygodnie </w:t>
      </w:r>
      <w:r w:rsidRPr="00CD01FE">
        <w:rPr>
          <w:rFonts w:ascii="Times New Roman" w:hAnsi="Times New Roman"/>
          <w:color w:val="000000"/>
          <w:sz w:val="24"/>
          <w:szCs w:val="24"/>
        </w:rPr>
        <w:t>przed rozpoczęciem praktyki</w:t>
      </w:r>
      <w:r w:rsidR="002F1268" w:rsidRPr="00CD01FE">
        <w:rPr>
          <w:rFonts w:ascii="Times New Roman" w:hAnsi="Times New Roman"/>
          <w:color w:val="000000"/>
          <w:sz w:val="24"/>
          <w:szCs w:val="24"/>
        </w:rPr>
        <w:t xml:space="preserve"> </w:t>
      </w:r>
      <w:r w:rsidR="002F1268" w:rsidRPr="00CD01FE">
        <w:rPr>
          <w:rFonts w:ascii="Times New Roman" w:hAnsi="Times New Roman"/>
          <w:noProof/>
          <w:color w:val="000000"/>
          <w:sz w:val="24"/>
          <w:szCs w:val="24"/>
        </w:rPr>
        <w:t>dokumentacji warunkujacej rozpoczecie i realizację praktyk</w:t>
      </w:r>
      <w:r w:rsidR="00800440" w:rsidRPr="00CD01FE">
        <w:rPr>
          <w:rFonts w:ascii="Times New Roman" w:hAnsi="Times New Roman"/>
          <w:color w:val="000000"/>
          <w:sz w:val="24"/>
          <w:szCs w:val="24"/>
        </w:rPr>
        <w:t>;</w:t>
      </w:r>
      <w:r w:rsidRPr="00CD01FE">
        <w:rPr>
          <w:rFonts w:ascii="Times New Roman" w:hAnsi="Times New Roman"/>
          <w:color w:val="000000"/>
          <w:sz w:val="24"/>
          <w:szCs w:val="24"/>
        </w:rPr>
        <w:t xml:space="preserve"> </w:t>
      </w:r>
    </w:p>
    <w:p w14:paraId="2163C0AC" w14:textId="77777777" w:rsidR="00A43E66" w:rsidRPr="002565A3" w:rsidRDefault="003D1AAD" w:rsidP="002565A3">
      <w:pPr>
        <w:numPr>
          <w:ilvl w:val="0"/>
          <w:numId w:val="20"/>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odbiór</w:t>
      </w:r>
      <w:r w:rsidR="008B737B" w:rsidRPr="00CD01FE">
        <w:rPr>
          <w:rFonts w:ascii="Times New Roman" w:hAnsi="Times New Roman"/>
          <w:color w:val="000000"/>
          <w:sz w:val="24"/>
          <w:szCs w:val="24"/>
        </w:rPr>
        <w:t xml:space="preserve"> </w:t>
      </w:r>
      <w:r w:rsidR="00EA16C6" w:rsidRPr="00CD01FE">
        <w:rPr>
          <w:rFonts w:ascii="Times New Roman" w:hAnsi="Times New Roman"/>
          <w:color w:val="000000"/>
          <w:sz w:val="24"/>
          <w:szCs w:val="24"/>
        </w:rPr>
        <w:t xml:space="preserve">z SPSBK przed rozpoczęciem praktyki </w:t>
      </w:r>
      <w:r w:rsidR="008B737B" w:rsidRPr="00CD01FE">
        <w:rPr>
          <w:rFonts w:ascii="Times New Roman" w:hAnsi="Times New Roman"/>
          <w:i/>
          <w:color w:val="000000"/>
          <w:sz w:val="24"/>
          <w:szCs w:val="24"/>
        </w:rPr>
        <w:t>S</w:t>
      </w:r>
      <w:r w:rsidR="00E5368E" w:rsidRPr="00CD01FE">
        <w:rPr>
          <w:rFonts w:ascii="Times New Roman" w:hAnsi="Times New Roman"/>
          <w:i/>
          <w:color w:val="000000"/>
          <w:sz w:val="24"/>
          <w:szCs w:val="24"/>
        </w:rPr>
        <w:t>kierowania</w:t>
      </w:r>
      <w:r w:rsidR="00EA16C6" w:rsidRPr="00CD01FE">
        <w:rPr>
          <w:rFonts w:ascii="Times New Roman" w:hAnsi="Times New Roman"/>
          <w:i/>
          <w:color w:val="000000"/>
          <w:sz w:val="24"/>
          <w:szCs w:val="24"/>
        </w:rPr>
        <w:t xml:space="preserve">, </w:t>
      </w:r>
      <w:r w:rsidR="007D2983" w:rsidRPr="00CD01FE">
        <w:rPr>
          <w:rFonts w:ascii="Times New Roman" w:hAnsi="Times New Roman"/>
          <w:i/>
          <w:color w:val="000000"/>
          <w:sz w:val="24"/>
          <w:szCs w:val="24"/>
        </w:rPr>
        <w:t>Porozumienia</w:t>
      </w:r>
      <w:r w:rsidR="002565A3">
        <w:rPr>
          <w:rFonts w:ascii="Times New Roman" w:hAnsi="Times New Roman"/>
          <w:i/>
          <w:color w:val="000000"/>
          <w:sz w:val="24"/>
          <w:szCs w:val="24"/>
        </w:rPr>
        <w:t xml:space="preserve"> </w:t>
      </w:r>
      <w:r w:rsidR="002565A3">
        <w:rPr>
          <w:rFonts w:ascii="Times New Roman" w:hAnsi="Times New Roman"/>
          <w:i/>
          <w:color w:val="000000"/>
          <w:sz w:val="24"/>
          <w:szCs w:val="24"/>
        </w:rPr>
        <w:br/>
      </w:r>
      <w:r w:rsidR="002565A3" w:rsidRPr="00DF66BC">
        <w:rPr>
          <w:rFonts w:ascii="Times New Roman" w:hAnsi="Times New Roman"/>
          <w:i/>
          <w:iCs/>
          <w:color w:val="000000"/>
          <w:sz w:val="24"/>
          <w:szCs w:val="24"/>
        </w:rPr>
        <w:t>w sprawie prowadzenia praktyk</w:t>
      </w:r>
      <w:r w:rsidR="002565A3">
        <w:rPr>
          <w:rFonts w:ascii="Times New Roman" w:hAnsi="Times New Roman"/>
          <w:i/>
          <w:iCs/>
          <w:color w:val="000000"/>
          <w:sz w:val="24"/>
          <w:szCs w:val="24"/>
        </w:rPr>
        <w:t xml:space="preserve"> </w:t>
      </w:r>
      <w:r w:rsidR="002565A3" w:rsidRPr="00DF66BC">
        <w:rPr>
          <w:rFonts w:ascii="Times New Roman" w:hAnsi="Times New Roman"/>
          <w:color w:val="000000"/>
          <w:sz w:val="24"/>
          <w:szCs w:val="24"/>
        </w:rPr>
        <w:t xml:space="preserve">i </w:t>
      </w:r>
      <w:r w:rsidR="002565A3" w:rsidRPr="00DF66BC">
        <w:rPr>
          <w:rFonts w:ascii="Times New Roman" w:hAnsi="Times New Roman"/>
          <w:i/>
          <w:color w:val="000000"/>
          <w:sz w:val="24"/>
          <w:szCs w:val="24"/>
        </w:rPr>
        <w:t>Dziennika praktyk</w:t>
      </w:r>
      <w:r w:rsidR="002565A3" w:rsidRPr="00DF66BC">
        <w:rPr>
          <w:rFonts w:ascii="Times New Roman" w:hAnsi="Times New Roman"/>
          <w:color w:val="000000"/>
          <w:sz w:val="24"/>
          <w:szCs w:val="24"/>
        </w:rPr>
        <w:t>;</w:t>
      </w:r>
    </w:p>
    <w:p w14:paraId="0AE33804" w14:textId="77777777" w:rsidR="00A43E66" w:rsidRPr="00CD01FE" w:rsidRDefault="00E5368E" w:rsidP="00A33ED0">
      <w:pPr>
        <w:numPr>
          <w:ilvl w:val="0"/>
          <w:numId w:val="20"/>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aktywne uczestnictwo w praktyce umożliwiające realizację jej programu;</w:t>
      </w:r>
    </w:p>
    <w:p w14:paraId="49E8A767" w14:textId="77777777" w:rsidR="00A43E66" w:rsidRPr="00CD01FE" w:rsidRDefault="00E5368E" w:rsidP="00A33ED0">
      <w:pPr>
        <w:numPr>
          <w:ilvl w:val="0"/>
          <w:numId w:val="20"/>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 xml:space="preserve">przestrzeganie obowiązujących w </w:t>
      </w:r>
      <w:r w:rsidR="00906CD3" w:rsidRPr="00CD01FE">
        <w:rPr>
          <w:rFonts w:ascii="Times New Roman" w:hAnsi="Times New Roman"/>
          <w:color w:val="000000"/>
          <w:sz w:val="24"/>
          <w:szCs w:val="24"/>
        </w:rPr>
        <w:t>z</w:t>
      </w:r>
      <w:r w:rsidRPr="00CD01FE">
        <w:rPr>
          <w:rFonts w:ascii="Times New Roman" w:hAnsi="Times New Roman"/>
          <w:color w:val="000000"/>
          <w:sz w:val="24"/>
          <w:szCs w:val="24"/>
        </w:rPr>
        <w:t xml:space="preserve">akładzie pracy regulaminów, </w:t>
      </w:r>
      <w:r w:rsidR="00EA16C6" w:rsidRPr="00CD01FE">
        <w:rPr>
          <w:rFonts w:ascii="Times New Roman" w:hAnsi="Times New Roman"/>
          <w:color w:val="000000"/>
          <w:sz w:val="24"/>
          <w:szCs w:val="24"/>
        </w:rPr>
        <w:t>w tym regulaminu pracy, ustalonego porządku i dyscypliny pracy;</w:t>
      </w:r>
    </w:p>
    <w:p w14:paraId="7D6AEBDD" w14:textId="77777777" w:rsidR="00A43E66" w:rsidRPr="00CD01FE" w:rsidRDefault="00E5368E" w:rsidP="00A33ED0">
      <w:pPr>
        <w:numPr>
          <w:ilvl w:val="0"/>
          <w:numId w:val="20"/>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 xml:space="preserve">przestrzeganie </w:t>
      </w:r>
      <w:r w:rsidR="00D84D9E" w:rsidRPr="00CD01FE">
        <w:rPr>
          <w:rFonts w:ascii="Times New Roman" w:hAnsi="Times New Roman"/>
          <w:color w:val="000000"/>
          <w:sz w:val="24"/>
          <w:szCs w:val="24"/>
        </w:rPr>
        <w:t xml:space="preserve">przepisów dotyczących poufności i ochrony informacji uzyskanych </w:t>
      </w:r>
      <w:r w:rsidR="00D84D9E" w:rsidRPr="00CD01FE">
        <w:rPr>
          <w:rFonts w:ascii="Times New Roman" w:hAnsi="Times New Roman"/>
          <w:color w:val="000000"/>
          <w:sz w:val="24"/>
          <w:szCs w:val="24"/>
        </w:rPr>
        <w:br/>
        <w:t xml:space="preserve">w trakcie realizacji zajęć praktycznych i praktyk w zakresie określonym przez </w:t>
      </w:r>
      <w:r w:rsidR="00EA16C6" w:rsidRPr="00CD01FE">
        <w:rPr>
          <w:rFonts w:ascii="Times New Roman" w:hAnsi="Times New Roman"/>
          <w:color w:val="000000"/>
          <w:sz w:val="24"/>
          <w:szCs w:val="24"/>
        </w:rPr>
        <w:t>zakład pracy;</w:t>
      </w:r>
    </w:p>
    <w:p w14:paraId="09E76823" w14:textId="77777777" w:rsidR="00A43E66" w:rsidRPr="00CD01FE" w:rsidRDefault="00EA16C6" w:rsidP="00A33ED0">
      <w:pPr>
        <w:numPr>
          <w:ilvl w:val="0"/>
          <w:numId w:val="20"/>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 xml:space="preserve">stosowanie się do przepisów ochrony przeciwpożarowej i bhp; </w:t>
      </w:r>
    </w:p>
    <w:p w14:paraId="0D92BB18" w14:textId="77777777" w:rsidR="00A43E66" w:rsidRPr="00CD01FE" w:rsidRDefault="00D84D9E" w:rsidP="00A33ED0">
      <w:pPr>
        <w:numPr>
          <w:ilvl w:val="0"/>
          <w:numId w:val="20"/>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godne reprezentowanie u</w:t>
      </w:r>
      <w:r w:rsidR="000A67D1" w:rsidRPr="00CD01FE">
        <w:rPr>
          <w:rFonts w:ascii="Times New Roman" w:hAnsi="Times New Roman"/>
          <w:color w:val="000000"/>
          <w:sz w:val="24"/>
          <w:szCs w:val="24"/>
        </w:rPr>
        <w:t>czelni podczas realizowania praktyk;</w:t>
      </w:r>
    </w:p>
    <w:p w14:paraId="512039EC" w14:textId="77777777" w:rsidR="00A43E66" w:rsidRPr="00CD01FE" w:rsidRDefault="000A67D1" w:rsidP="00A33ED0">
      <w:pPr>
        <w:numPr>
          <w:ilvl w:val="0"/>
          <w:numId w:val="20"/>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 xml:space="preserve">bieżące i </w:t>
      </w:r>
      <w:r w:rsidR="00E5368E" w:rsidRPr="00CD01FE">
        <w:rPr>
          <w:rFonts w:ascii="Times New Roman" w:hAnsi="Times New Roman"/>
          <w:color w:val="000000"/>
          <w:sz w:val="24"/>
          <w:szCs w:val="24"/>
        </w:rPr>
        <w:t>prawidłowe wypełnienie dokumentacji wymaganej do zaliczenia praktyki;</w:t>
      </w:r>
    </w:p>
    <w:p w14:paraId="5C5AE108" w14:textId="77777777" w:rsidR="00A43E66" w:rsidRPr="00CD01FE" w:rsidRDefault="00E5368E" w:rsidP="00A33ED0">
      <w:pPr>
        <w:numPr>
          <w:ilvl w:val="0"/>
          <w:numId w:val="20"/>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złoże</w:t>
      </w:r>
      <w:r w:rsidR="000A67D1" w:rsidRPr="00CD01FE">
        <w:rPr>
          <w:rFonts w:ascii="Times New Roman" w:hAnsi="Times New Roman"/>
          <w:color w:val="000000"/>
          <w:sz w:val="24"/>
          <w:szCs w:val="24"/>
        </w:rPr>
        <w:t>nie, zgodnie z postanowieniami P</w:t>
      </w:r>
      <w:r w:rsidRPr="00CD01FE">
        <w:rPr>
          <w:rFonts w:ascii="Times New Roman" w:hAnsi="Times New Roman"/>
          <w:color w:val="000000"/>
          <w:sz w:val="24"/>
          <w:szCs w:val="24"/>
        </w:rPr>
        <w:t xml:space="preserve">rogramu praktyk na poszczególnych kierunkach studiów, kompletu dokumentów stanowiących podstawę zaliczenia praktyki bezpośrednio do uczelnianego opiekuna praktyk;  </w:t>
      </w:r>
    </w:p>
    <w:p w14:paraId="2577E8FE" w14:textId="77777777" w:rsidR="00A43E66" w:rsidRPr="00CD01FE" w:rsidRDefault="00E5368E" w:rsidP="00A33ED0">
      <w:pPr>
        <w:numPr>
          <w:ilvl w:val="0"/>
          <w:numId w:val="20"/>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przestrzeganie wyznaczonych terminów zaliczeń praktyk</w:t>
      </w:r>
      <w:r w:rsidR="000A0A8F" w:rsidRPr="00CD01FE">
        <w:rPr>
          <w:rFonts w:ascii="Times New Roman" w:hAnsi="Times New Roman"/>
          <w:color w:val="000000"/>
          <w:sz w:val="24"/>
          <w:szCs w:val="24"/>
        </w:rPr>
        <w:t>;</w:t>
      </w:r>
    </w:p>
    <w:p w14:paraId="04322022" w14:textId="77777777" w:rsidR="000A0A8F" w:rsidRPr="00CD01FE" w:rsidRDefault="000A0A8F" w:rsidP="00A33ED0">
      <w:pPr>
        <w:numPr>
          <w:ilvl w:val="0"/>
          <w:numId w:val="20"/>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 xml:space="preserve">usprawiedliwienie każdej nieobecności na praktyce u zakładowego </w:t>
      </w:r>
      <w:r w:rsidR="00EB6A00" w:rsidRPr="00CD01FE">
        <w:rPr>
          <w:rFonts w:ascii="Times New Roman" w:hAnsi="Times New Roman"/>
          <w:color w:val="000000"/>
          <w:sz w:val="24"/>
          <w:szCs w:val="24"/>
        </w:rPr>
        <w:br/>
      </w:r>
      <w:r w:rsidRPr="00CD01FE">
        <w:rPr>
          <w:rFonts w:ascii="Times New Roman" w:hAnsi="Times New Roman"/>
          <w:color w:val="000000"/>
          <w:sz w:val="24"/>
          <w:szCs w:val="24"/>
        </w:rPr>
        <w:t>i uczelnianego opiekuna praktyki oraz odpracowanie nieobecności w wyznaczonym terminie.</w:t>
      </w:r>
    </w:p>
    <w:p w14:paraId="12077340" w14:textId="77777777" w:rsidR="00D00406" w:rsidRPr="00CD01FE" w:rsidRDefault="00D00406" w:rsidP="00EB6A00">
      <w:pPr>
        <w:spacing w:after="0"/>
        <w:rPr>
          <w:rFonts w:ascii="Times New Roman" w:hAnsi="Times New Roman"/>
          <w:b/>
          <w:color w:val="000000"/>
          <w:sz w:val="24"/>
          <w:szCs w:val="24"/>
        </w:rPr>
      </w:pPr>
    </w:p>
    <w:p w14:paraId="42DD08E2" w14:textId="77777777" w:rsidR="00555D44" w:rsidRDefault="00555D44" w:rsidP="00B51956">
      <w:pPr>
        <w:spacing w:after="0"/>
        <w:jc w:val="center"/>
        <w:rPr>
          <w:rFonts w:ascii="Times New Roman" w:hAnsi="Times New Roman"/>
          <w:b/>
          <w:color w:val="000000"/>
          <w:sz w:val="24"/>
          <w:szCs w:val="24"/>
        </w:rPr>
      </w:pPr>
    </w:p>
    <w:p w14:paraId="34AAAD81" w14:textId="77777777" w:rsidR="00E5368E" w:rsidRPr="00CD01FE" w:rsidRDefault="00E5368E" w:rsidP="00B51956">
      <w:pPr>
        <w:spacing w:after="0"/>
        <w:jc w:val="center"/>
        <w:rPr>
          <w:rFonts w:ascii="Times New Roman" w:hAnsi="Times New Roman"/>
          <w:color w:val="000000"/>
          <w:sz w:val="24"/>
          <w:szCs w:val="24"/>
        </w:rPr>
      </w:pPr>
      <w:r w:rsidRPr="00CD01FE">
        <w:rPr>
          <w:rFonts w:ascii="Times New Roman" w:hAnsi="Times New Roman"/>
          <w:b/>
          <w:color w:val="000000"/>
          <w:sz w:val="24"/>
          <w:szCs w:val="24"/>
        </w:rPr>
        <w:t xml:space="preserve">§ </w:t>
      </w:r>
      <w:r w:rsidR="00911471" w:rsidRPr="00CD01FE">
        <w:rPr>
          <w:rFonts w:ascii="Times New Roman" w:hAnsi="Times New Roman"/>
          <w:b/>
          <w:color w:val="000000"/>
          <w:sz w:val="24"/>
          <w:szCs w:val="24"/>
        </w:rPr>
        <w:t>10</w:t>
      </w:r>
    </w:p>
    <w:p w14:paraId="12CEFAD1" w14:textId="77777777" w:rsidR="00E5368E" w:rsidRPr="00CD01FE" w:rsidRDefault="003D1AAD" w:rsidP="009D1560">
      <w:pPr>
        <w:numPr>
          <w:ilvl w:val="0"/>
          <w:numId w:val="1"/>
        </w:numPr>
        <w:spacing w:after="0"/>
        <w:jc w:val="both"/>
        <w:rPr>
          <w:rFonts w:ascii="Times New Roman" w:hAnsi="Times New Roman"/>
          <w:color w:val="000000"/>
          <w:sz w:val="24"/>
          <w:szCs w:val="24"/>
        </w:rPr>
      </w:pPr>
      <w:r w:rsidRPr="00CD01FE">
        <w:rPr>
          <w:rFonts w:ascii="Times New Roman" w:hAnsi="Times New Roman"/>
          <w:color w:val="000000"/>
          <w:sz w:val="24"/>
          <w:szCs w:val="24"/>
        </w:rPr>
        <w:lastRenderedPageBreak/>
        <w:t>Zakład pracy, z którym u</w:t>
      </w:r>
      <w:r w:rsidR="00E5368E" w:rsidRPr="00CD01FE">
        <w:rPr>
          <w:rFonts w:ascii="Times New Roman" w:hAnsi="Times New Roman"/>
          <w:color w:val="000000"/>
          <w:sz w:val="24"/>
          <w:szCs w:val="24"/>
        </w:rPr>
        <w:t xml:space="preserve">czelnia zawarła porozumienie </w:t>
      </w:r>
      <w:r w:rsidR="002E0808" w:rsidRPr="00CD01FE">
        <w:rPr>
          <w:rFonts w:ascii="Times New Roman" w:hAnsi="Times New Roman"/>
          <w:color w:val="000000"/>
          <w:sz w:val="24"/>
          <w:szCs w:val="24"/>
        </w:rPr>
        <w:t>z</w:t>
      </w:r>
      <w:r w:rsidR="00E5368E" w:rsidRPr="00CD01FE">
        <w:rPr>
          <w:rFonts w:ascii="Times New Roman" w:hAnsi="Times New Roman"/>
          <w:color w:val="000000"/>
          <w:sz w:val="24"/>
          <w:szCs w:val="24"/>
        </w:rPr>
        <w:t>obowiązan</w:t>
      </w:r>
      <w:r w:rsidR="00D933D8" w:rsidRPr="00CD01FE">
        <w:rPr>
          <w:rFonts w:ascii="Times New Roman" w:hAnsi="Times New Roman"/>
          <w:color w:val="000000"/>
          <w:sz w:val="24"/>
          <w:szCs w:val="24"/>
        </w:rPr>
        <w:t>y</w:t>
      </w:r>
      <w:r w:rsidR="00E5368E" w:rsidRPr="00CD01FE">
        <w:rPr>
          <w:rFonts w:ascii="Times New Roman" w:hAnsi="Times New Roman"/>
          <w:color w:val="000000"/>
          <w:sz w:val="24"/>
          <w:szCs w:val="24"/>
        </w:rPr>
        <w:t xml:space="preserve"> jest zapewnić studentom skierowanym do odbycia praktyki</w:t>
      </w:r>
      <w:r w:rsidR="000A67D1" w:rsidRPr="00CD01FE">
        <w:rPr>
          <w:rFonts w:ascii="Times New Roman" w:hAnsi="Times New Roman"/>
          <w:color w:val="000000"/>
          <w:sz w:val="24"/>
          <w:szCs w:val="24"/>
        </w:rPr>
        <w:t>,</w:t>
      </w:r>
      <w:r w:rsidR="00E5368E" w:rsidRPr="00CD01FE">
        <w:rPr>
          <w:rFonts w:ascii="Times New Roman" w:hAnsi="Times New Roman"/>
          <w:color w:val="000000"/>
          <w:sz w:val="24"/>
          <w:szCs w:val="24"/>
        </w:rPr>
        <w:t xml:space="preserve"> warunki niezbędne do realizacji jej programu, a w szczególności:</w:t>
      </w:r>
    </w:p>
    <w:p w14:paraId="2978EC4F" w14:textId="77777777" w:rsidR="002E0808" w:rsidRPr="00CD01FE" w:rsidRDefault="00E5368E" w:rsidP="009D1560">
      <w:pPr>
        <w:numPr>
          <w:ilvl w:val="0"/>
          <w:numId w:val="2"/>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wyznaczyć zakładowego opiekuna praktyk;</w:t>
      </w:r>
    </w:p>
    <w:p w14:paraId="1F0E5803" w14:textId="77777777" w:rsidR="00D84D9E" w:rsidRPr="00CD01FE" w:rsidRDefault="00E5368E" w:rsidP="009D1560">
      <w:pPr>
        <w:numPr>
          <w:ilvl w:val="0"/>
          <w:numId w:val="2"/>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zapewnić studentowi</w:t>
      </w:r>
      <w:r w:rsidR="00CB4B87" w:rsidRPr="00CD01FE">
        <w:rPr>
          <w:rFonts w:ascii="Times New Roman" w:hAnsi="Times New Roman"/>
          <w:color w:val="000000"/>
          <w:sz w:val="24"/>
          <w:szCs w:val="24"/>
        </w:rPr>
        <w:t>/ce</w:t>
      </w:r>
      <w:r w:rsidRPr="00CD01FE">
        <w:rPr>
          <w:rFonts w:ascii="Times New Roman" w:hAnsi="Times New Roman"/>
          <w:color w:val="000000"/>
          <w:sz w:val="24"/>
          <w:szCs w:val="24"/>
        </w:rPr>
        <w:t xml:space="preserve"> odpowiednie stanowisko pracy zgodne z programem praktyki oraz warunki pracy odpowiadające normom wskazanym w przepisach prawa pracy;</w:t>
      </w:r>
    </w:p>
    <w:p w14:paraId="04531F3E" w14:textId="77777777" w:rsidR="002E0808" w:rsidRPr="00CD01FE" w:rsidRDefault="00E5368E" w:rsidP="009D1560">
      <w:pPr>
        <w:numPr>
          <w:ilvl w:val="0"/>
          <w:numId w:val="2"/>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zapoznać studentów z zakładowym regulaminem pracy</w:t>
      </w:r>
      <w:r w:rsidR="00D933D8" w:rsidRPr="00CD01FE">
        <w:rPr>
          <w:rFonts w:ascii="Times New Roman" w:hAnsi="Times New Roman"/>
          <w:color w:val="000000"/>
          <w:sz w:val="24"/>
          <w:szCs w:val="24"/>
        </w:rPr>
        <w:t xml:space="preserve">, </w:t>
      </w:r>
      <w:r w:rsidRPr="00CD01FE">
        <w:rPr>
          <w:rFonts w:ascii="Times New Roman" w:hAnsi="Times New Roman"/>
          <w:color w:val="000000"/>
          <w:sz w:val="24"/>
          <w:szCs w:val="24"/>
        </w:rPr>
        <w:t xml:space="preserve">przepisami dotyczącymi bezpieczeństwa i higieny pracy oraz </w:t>
      </w:r>
      <w:r w:rsidR="00D84D9E" w:rsidRPr="00CD01FE">
        <w:rPr>
          <w:rFonts w:ascii="Times New Roman" w:hAnsi="Times New Roman"/>
          <w:color w:val="000000"/>
          <w:sz w:val="24"/>
          <w:szCs w:val="24"/>
        </w:rPr>
        <w:t>zasadami poufności i ochrony informacji uzyskanych w trakcie realizacji zajęć praktycznych i praktyk</w:t>
      </w:r>
      <w:r w:rsidRPr="00CD01FE">
        <w:rPr>
          <w:rFonts w:ascii="Times New Roman" w:hAnsi="Times New Roman"/>
          <w:color w:val="000000"/>
          <w:sz w:val="24"/>
          <w:szCs w:val="24"/>
        </w:rPr>
        <w:t>;</w:t>
      </w:r>
    </w:p>
    <w:p w14:paraId="03E25130" w14:textId="77777777" w:rsidR="002E0808" w:rsidRPr="00CD01FE" w:rsidRDefault="00E5368E" w:rsidP="009D1560">
      <w:pPr>
        <w:numPr>
          <w:ilvl w:val="0"/>
          <w:numId w:val="2"/>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nadzorować wykonywanie przez studentów zadań wynikających z programu praktyki;</w:t>
      </w:r>
    </w:p>
    <w:p w14:paraId="1C5152BD" w14:textId="77777777" w:rsidR="002E0808" w:rsidRPr="00CD01FE" w:rsidRDefault="00CE4817" w:rsidP="009D1560">
      <w:pPr>
        <w:numPr>
          <w:ilvl w:val="0"/>
          <w:numId w:val="2"/>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potwierdzić w d</w:t>
      </w:r>
      <w:r w:rsidR="00E5368E" w:rsidRPr="00CD01FE">
        <w:rPr>
          <w:rFonts w:ascii="Times New Roman" w:hAnsi="Times New Roman"/>
          <w:color w:val="000000"/>
          <w:sz w:val="24"/>
          <w:szCs w:val="24"/>
        </w:rPr>
        <w:t xml:space="preserve">zienniku praktyk odbycie </w:t>
      </w:r>
      <w:r w:rsidR="00084B2A" w:rsidRPr="00CD01FE">
        <w:rPr>
          <w:rFonts w:ascii="Times New Roman" w:hAnsi="Times New Roman"/>
          <w:color w:val="000000"/>
          <w:sz w:val="24"/>
          <w:szCs w:val="24"/>
        </w:rPr>
        <w:t xml:space="preserve">przez studenta </w:t>
      </w:r>
      <w:r w:rsidR="00E5368E" w:rsidRPr="00CD01FE">
        <w:rPr>
          <w:rFonts w:ascii="Times New Roman" w:hAnsi="Times New Roman"/>
          <w:color w:val="000000"/>
          <w:sz w:val="24"/>
          <w:szCs w:val="24"/>
        </w:rPr>
        <w:t>praktyki;</w:t>
      </w:r>
    </w:p>
    <w:p w14:paraId="76DFEE41" w14:textId="77777777" w:rsidR="002E0808" w:rsidRPr="00CD01FE" w:rsidRDefault="003C54BF" w:rsidP="009D1560">
      <w:pPr>
        <w:numPr>
          <w:ilvl w:val="0"/>
          <w:numId w:val="2"/>
        </w:numPr>
        <w:spacing w:after="0"/>
        <w:ind w:left="993" w:hanging="284"/>
        <w:jc w:val="both"/>
        <w:rPr>
          <w:rFonts w:ascii="Times New Roman" w:hAnsi="Times New Roman"/>
          <w:color w:val="000000"/>
          <w:sz w:val="24"/>
          <w:szCs w:val="24"/>
        </w:rPr>
      </w:pPr>
      <w:r w:rsidRPr="00CD01FE">
        <w:rPr>
          <w:rFonts w:ascii="Times New Roman" w:hAnsi="Times New Roman"/>
          <w:color w:val="000000"/>
          <w:sz w:val="24"/>
          <w:szCs w:val="24"/>
        </w:rPr>
        <w:t>wypełnić</w:t>
      </w:r>
      <w:r w:rsidR="00E5368E" w:rsidRPr="00CD01FE">
        <w:rPr>
          <w:rFonts w:ascii="Times New Roman" w:hAnsi="Times New Roman"/>
          <w:color w:val="000000"/>
          <w:sz w:val="24"/>
          <w:szCs w:val="24"/>
        </w:rPr>
        <w:t xml:space="preserve"> </w:t>
      </w:r>
      <w:r w:rsidR="00BD4719" w:rsidRPr="00CD01FE">
        <w:rPr>
          <w:rFonts w:ascii="Times New Roman" w:hAnsi="Times New Roman"/>
          <w:i/>
          <w:iCs/>
          <w:color w:val="000000"/>
          <w:sz w:val="24"/>
          <w:szCs w:val="24"/>
        </w:rPr>
        <w:t>K</w:t>
      </w:r>
      <w:r w:rsidR="00E5368E" w:rsidRPr="00CD01FE">
        <w:rPr>
          <w:rFonts w:ascii="Times New Roman" w:hAnsi="Times New Roman"/>
          <w:i/>
          <w:iCs/>
          <w:color w:val="000000"/>
          <w:sz w:val="24"/>
          <w:szCs w:val="24"/>
        </w:rPr>
        <w:t xml:space="preserve">artę weryfikacji efektów </w:t>
      </w:r>
      <w:r w:rsidR="00906CD3" w:rsidRPr="00CD01FE">
        <w:rPr>
          <w:rFonts w:ascii="Times New Roman" w:hAnsi="Times New Roman"/>
          <w:i/>
          <w:iCs/>
          <w:color w:val="000000"/>
          <w:sz w:val="24"/>
          <w:szCs w:val="24"/>
        </w:rPr>
        <w:t>uczenia się</w:t>
      </w:r>
      <w:r w:rsidR="00906CD3" w:rsidRPr="00CD01FE">
        <w:rPr>
          <w:rFonts w:ascii="Times New Roman" w:hAnsi="Times New Roman"/>
          <w:color w:val="000000"/>
          <w:sz w:val="24"/>
          <w:szCs w:val="24"/>
        </w:rPr>
        <w:t xml:space="preserve"> </w:t>
      </w:r>
      <w:r w:rsidR="00E5368E" w:rsidRPr="00CD01FE">
        <w:rPr>
          <w:rFonts w:ascii="Times New Roman" w:hAnsi="Times New Roman"/>
          <w:color w:val="000000"/>
          <w:sz w:val="24"/>
          <w:szCs w:val="24"/>
        </w:rPr>
        <w:t>dla danego kierunku studiów</w:t>
      </w:r>
      <w:r w:rsidRPr="00CD01FE">
        <w:rPr>
          <w:rFonts w:ascii="Times New Roman" w:hAnsi="Times New Roman"/>
          <w:color w:val="000000"/>
          <w:sz w:val="24"/>
          <w:szCs w:val="24"/>
        </w:rPr>
        <w:t xml:space="preserve"> i inne dokumenty wyszczególnione w Programie praktyk</w:t>
      </w:r>
      <w:r w:rsidR="00E5368E" w:rsidRPr="00CD01FE">
        <w:rPr>
          <w:rFonts w:ascii="Times New Roman" w:hAnsi="Times New Roman"/>
          <w:color w:val="000000"/>
          <w:sz w:val="24"/>
          <w:szCs w:val="24"/>
        </w:rPr>
        <w:t>;</w:t>
      </w:r>
    </w:p>
    <w:p w14:paraId="07C42C67" w14:textId="77777777" w:rsidR="00E5368E" w:rsidRPr="00CD01FE" w:rsidRDefault="00E5368E" w:rsidP="009D1560">
      <w:pPr>
        <w:numPr>
          <w:ilvl w:val="0"/>
          <w:numId w:val="1"/>
        </w:num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Szczegółowe obowiązki </w:t>
      </w:r>
      <w:r w:rsidR="003D1AAD" w:rsidRPr="00CD01FE">
        <w:rPr>
          <w:rFonts w:ascii="Times New Roman" w:hAnsi="Times New Roman"/>
          <w:color w:val="000000"/>
          <w:sz w:val="24"/>
          <w:szCs w:val="24"/>
        </w:rPr>
        <w:t>z</w:t>
      </w:r>
      <w:r w:rsidRPr="00CD01FE">
        <w:rPr>
          <w:rFonts w:ascii="Times New Roman" w:hAnsi="Times New Roman"/>
          <w:color w:val="000000"/>
          <w:sz w:val="24"/>
          <w:szCs w:val="24"/>
        </w:rPr>
        <w:t>akładu pracy określa</w:t>
      </w:r>
      <w:r w:rsidR="003D1AAD" w:rsidRPr="00CD01FE">
        <w:rPr>
          <w:rFonts w:ascii="Times New Roman" w:hAnsi="Times New Roman"/>
          <w:color w:val="000000"/>
          <w:sz w:val="24"/>
          <w:szCs w:val="24"/>
        </w:rPr>
        <w:t xml:space="preserve"> porozumienie zawarte pomiędzy u</w:t>
      </w:r>
      <w:r w:rsidRPr="00CD01FE">
        <w:rPr>
          <w:rFonts w:ascii="Times New Roman" w:hAnsi="Times New Roman"/>
          <w:color w:val="000000"/>
          <w:sz w:val="24"/>
          <w:szCs w:val="24"/>
        </w:rPr>
        <w:t xml:space="preserve">czelnią a </w:t>
      </w:r>
      <w:r w:rsidR="003D1AAD" w:rsidRPr="00CD01FE">
        <w:rPr>
          <w:rFonts w:ascii="Times New Roman" w:hAnsi="Times New Roman"/>
          <w:color w:val="000000"/>
          <w:sz w:val="24"/>
          <w:szCs w:val="24"/>
        </w:rPr>
        <w:t>z</w:t>
      </w:r>
      <w:r w:rsidRPr="00CD01FE">
        <w:rPr>
          <w:rFonts w:ascii="Times New Roman" w:hAnsi="Times New Roman"/>
          <w:color w:val="000000"/>
          <w:sz w:val="24"/>
          <w:szCs w:val="24"/>
        </w:rPr>
        <w:t xml:space="preserve">akładem pracy. </w:t>
      </w:r>
    </w:p>
    <w:p w14:paraId="0BE81768" w14:textId="77777777" w:rsidR="00016D6C" w:rsidRPr="00CD01FE" w:rsidRDefault="00016D6C" w:rsidP="00DA766D">
      <w:pPr>
        <w:spacing w:after="0"/>
        <w:rPr>
          <w:rFonts w:ascii="Times New Roman" w:hAnsi="Times New Roman"/>
          <w:b/>
          <w:color w:val="000000"/>
          <w:sz w:val="24"/>
          <w:szCs w:val="24"/>
        </w:rPr>
      </w:pPr>
    </w:p>
    <w:p w14:paraId="61D695CB" w14:textId="77777777" w:rsidR="00E5368E" w:rsidRPr="00CD01FE" w:rsidRDefault="002E0808" w:rsidP="00B51956">
      <w:pPr>
        <w:spacing w:after="0"/>
        <w:jc w:val="center"/>
        <w:rPr>
          <w:rFonts w:ascii="Times New Roman" w:hAnsi="Times New Roman"/>
          <w:color w:val="000000"/>
          <w:sz w:val="24"/>
          <w:szCs w:val="24"/>
        </w:rPr>
      </w:pPr>
      <w:r w:rsidRPr="00CD01FE">
        <w:rPr>
          <w:rFonts w:ascii="Times New Roman" w:hAnsi="Times New Roman"/>
          <w:b/>
          <w:color w:val="000000"/>
          <w:sz w:val="24"/>
          <w:szCs w:val="24"/>
        </w:rPr>
        <w:t xml:space="preserve">§ </w:t>
      </w:r>
      <w:r w:rsidR="00DA766D" w:rsidRPr="00CD01FE">
        <w:rPr>
          <w:rFonts w:ascii="Times New Roman" w:hAnsi="Times New Roman"/>
          <w:b/>
          <w:color w:val="000000"/>
          <w:sz w:val="24"/>
          <w:szCs w:val="24"/>
        </w:rPr>
        <w:t>1</w:t>
      </w:r>
      <w:r w:rsidR="00911471" w:rsidRPr="00CD01FE">
        <w:rPr>
          <w:rFonts w:ascii="Times New Roman" w:hAnsi="Times New Roman"/>
          <w:b/>
          <w:color w:val="000000"/>
          <w:sz w:val="24"/>
          <w:szCs w:val="24"/>
        </w:rPr>
        <w:t>1</w:t>
      </w:r>
    </w:p>
    <w:p w14:paraId="003D829D" w14:textId="77777777" w:rsidR="00883879" w:rsidRPr="00CD01FE" w:rsidRDefault="00E5368E" w:rsidP="00A33ED0">
      <w:pPr>
        <w:numPr>
          <w:ilvl w:val="0"/>
          <w:numId w:val="10"/>
        </w:num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Regulamin wchodzi w życie z dniem </w:t>
      </w:r>
      <w:r w:rsidR="00EB6A00" w:rsidRPr="00CD01FE">
        <w:rPr>
          <w:rFonts w:ascii="Times New Roman" w:hAnsi="Times New Roman"/>
          <w:color w:val="000000"/>
          <w:sz w:val="24"/>
          <w:szCs w:val="24"/>
        </w:rPr>
        <w:t xml:space="preserve">01 października </w:t>
      </w:r>
      <w:r w:rsidR="00E01903" w:rsidRPr="00CD01FE">
        <w:rPr>
          <w:rFonts w:ascii="Times New Roman" w:hAnsi="Times New Roman"/>
          <w:color w:val="000000"/>
          <w:sz w:val="24"/>
          <w:szCs w:val="24"/>
        </w:rPr>
        <w:t>202</w:t>
      </w:r>
      <w:r w:rsidR="00555D44">
        <w:rPr>
          <w:rFonts w:ascii="Times New Roman" w:hAnsi="Times New Roman"/>
          <w:color w:val="000000"/>
          <w:sz w:val="24"/>
          <w:szCs w:val="24"/>
        </w:rPr>
        <w:t>4</w:t>
      </w:r>
      <w:r w:rsidR="00DC1CCF" w:rsidRPr="00CD01FE">
        <w:rPr>
          <w:rFonts w:ascii="Times New Roman" w:hAnsi="Times New Roman"/>
          <w:color w:val="000000"/>
          <w:sz w:val="24"/>
          <w:szCs w:val="24"/>
        </w:rPr>
        <w:t xml:space="preserve"> </w:t>
      </w:r>
      <w:r w:rsidR="004F1638" w:rsidRPr="00CD01FE">
        <w:rPr>
          <w:rFonts w:ascii="Times New Roman" w:hAnsi="Times New Roman"/>
          <w:color w:val="000000"/>
          <w:sz w:val="24"/>
          <w:szCs w:val="24"/>
        </w:rPr>
        <w:t xml:space="preserve">r. </w:t>
      </w:r>
    </w:p>
    <w:p w14:paraId="52C869CC" w14:textId="77777777" w:rsidR="009D17B6" w:rsidRPr="00CD01FE" w:rsidRDefault="00E5368E" w:rsidP="00A33ED0">
      <w:pPr>
        <w:numPr>
          <w:ilvl w:val="0"/>
          <w:numId w:val="10"/>
        </w:numPr>
        <w:spacing w:after="0"/>
        <w:jc w:val="both"/>
        <w:rPr>
          <w:rFonts w:ascii="Times New Roman" w:hAnsi="Times New Roman"/>
          <w:color w:val="000000"/>
          <w:sz w:val="24"/>
          <w:szCs w:val="24"/>
        </w:rPr>
      </w:pPr>
      <w:r w:rsidRPr="00CD01FE">
        <w:rPr>
          <w:rFonts w:ascii="Times New Roman" w:hAnsi="Times New Roman"/>
          <w:color w:val="000000"/>
          <w:sz w:val="24"/>
          <w:szCs w:val="24"/>
        </w:rPr>
        <w:t>Regulamin zostanie podany do wiadomości społeczności studenckiej przez</w:t>
      </w:r>
      <w:r w:rsidR="009D17B6" w:rsidRPr="00CD01FE">
        <w:rPr>
          <w:rFonts w:ascii="Times New Roman" w:hAnsi="Times New Roman"/>
          <w:color w:val="000000"/>
          <w:sz w:val="24"/>
          <w:szCs w:val="24"/>
        </w:rPr>
        <w:t xml:space="preserve"> </w:t>
      </w:r>
      <w:r w:rsidR="003D1AAD" w:rsidRPr="00CD01FE">
        <w:rPr>
          <w:rFonts w:ascii="Times New Roman" w:hAnsi="Times New Roman"/>
          <w:color w:val="000000"/>
          <w:sz w:val="24"/>
          <w:szCs w:val="24"/>
        </w:rPr>
        <w:t>umieszczenie na stronie u</w:t>
      </w:r>
      <w:r w:rsidRPr="00CD01FE">
        <w:rPr>
          <w:rFonts w:ascii="Times New Roman" w:hAnsi="Times New Roman"/>
          <w:color w:val="000000"/>
          <w:sz w:val="24"/>
          <w:szCs w:val="24"/>
        </w:rPr>
        <w:t xml:space="preserve">czelni w </w:t>
      </w:r>
      <w:r w:rsidR="003D1AAD" w:rsidRPr="00CD01FE">
        <w:rPr>
          <w:rFonts w:ascii="Times New Roman" w:hAnsi="Times New Roman"/>
          <w:color w:val="000000"/>
          <w:sz w:val="24"/>
          <w:szCs w:val="24"/>
        </w:rPr>
        <w:t>b</w:t>
      </w:r>
      <w:r w:rsidRPr="00CD01FE">
        <w:rPr>
          <w:rFonts w:ascii="Times New Roman" w:hAnsi="Times New Roman"/>
          <w:color w:val="000000"/>
          <w:sz w:val="24"/>
          <w:szCs w:val="24"/>
        </w:rPr>
        <w:t xml:space="preserve">iuletynie </w:t>
      </w:r>
      <w:r w:rsidR="003D1AAD" w:rsidRPr="00CD01FE">
        <w:rPr>
          <w:rFonts w:ascii="Times New Roman" w:hAnsi="Times New Roman"/>
          <w:color w:val="000000"/>
          <w:sz w:val="24"/>
          <w:szCs w:val="24"/>
        </w:rPr>
        <w:t>i</w:t>
      </w:r>
      <w:r w:rsidRPr="00CD01FE">
        <w:rPr>
          <w:rFonts w:ascii="Times New Roman" w:hAnsi="Times New Roman"/>
          <w:color w:val="000000"/>
          <w:sz w:val="24"/>
          <w:szCs w:val="24"/>
        </w:rPr>
        <w:t xml:space="preserve">nformacji </w:t>
      </w:r>
      <w:r w:rsidR="003D1AAD" w:rsidRPr="00CD01FE">
        <w:rPr>
          <w:rFonts w:ascii="Times New Roman" w:hAnsi="Times New Roman"/>
          <w:color w:val="000000"/>
          <w:sz w:val="24"/>
          <w:szCs w:val="24"/>
        </w:rPr>
        <w:t>p</w:t>
      </w:r>
      <w:r w:rsidRPr="00CD01FE">
        <w:rPr>
          <w:rFonts w:ascii="Times New Roman" w:hAnsi="Times New Roman"/>
          <w:color w:val="000000"/>
          <w:sz w:val="24"/>
          <w:szCs w:val="24"/>
        </w:rPr>
        <w:t xml:space="preserve">ublicznej oraz doręczony uczelnianemu organowi samorządu studenckiego i wszystkim jednostkom dydaktycznym </w:t>
      </w:r>
      <w:r w:rsidR="00CB4B87" w:rsidRPr="00CD01FE">
        <w:rPr>
          <w:rFonts w:ascii="Times New Roman" w:hAnsi="Times New Roman"/>
          <w:color w:val="000000"/>
          <w:sz w:val="24"/>
          <w:szCs w:val="24"/>
        </w:rPr>
        <w:t xml:space="preserve">odpowiedzialnym za realizację </w:t>
      </w:r>
      <w:r w:rsidRPr="00CD01FE">
        <w:rPr>
          <w:rFonts w:ascii="Times New Roman" w:hAnsi="Times New Roman"/>
          <w:color w:val="000000"/>
          <w:sz w:val="24"/>
          <w:szCs w:val="24"/>
        </w:rPr>
        <w:t xml:space="preserve">praktyki. </w:t>
      </w:r>
    </w:p>
    <w:p w14:paraId="6D8F89C1" w14:textId="77777777" w:rsidR="0015133D" w:rsidRPr="00CD01FE" w:rsidRDefault="0015133D" w:rsidP="0015133D">
      <w:pPr>
        <w:spacing w:after="0"/>
        <w:jc w:val="both"/>
        <w:rPr>
          <w:rFonts w:ascii="Times New Roman" w:hAnsi="Times New Roman"/>
          <w:color w:val="000000"/>
          <w:sz w:val="24"/>
          <w:szCs w:val="24"/>
        </w:rPr>
      </w:pPr>
    </w:p>
    <w:p w14:paraId="36A4A6C0" w14:textId="77777777" w:rsidR="0015133D" w:rsidRPr="00CD01FE" w:rsidRDefault="0015133D" w:rsidP="0015133D">
      <w:pPr>
        <w:spacing w:after="0"/>
        <w:jc w:val="both"/>
        <w:rPr>
          <w:rFonts w:ascii="Times New Roman" w:hAnsi="Times New Roman"/>
          <w:color w:val="000000"/>
          <w:sz w:val="24"/>
          <w:szCs w:val="24"/>
        </w:rPr>
      </w:pPr>
    </w:p>
    <w:p w14:paraId="659DF47B" w14:textId="77777777" w:rsidR="0015133D" w:rsidRPr="00CD01FE" w:rsidRDefault="0015133D" w:rsidP="0015133D">
      <w:pPr>
        <w:spacing w:after="0"/>
        <w:jc w:val="both"/>
        <w:rPr>
          <w:rFonts w:ascii="Times New Roman" w:hAnsi="Times New Roman"/>
          <w:color w:val="000000"/>
          <w:sz w:val="24"/>
          <w:szCs w:val="24"/>
        </w:rPr>
      </w:pPr>
    </w:p>
    <w:p w14:paraId="77B8FFA0" w14:textId="77777777" w:rsidR="004D47EB" w:rsidRPr="00CD01FE" w:rsidRDefault="004D47EB">
      <w:pPr>
        <w:spacing w:after="0"/>
        <w:rPr>
          <w:rFonts w:ascii="Times New Roman" w:hAnsi="Times New Roman"/>
          <w:color w:val="000000"/>
          <w:sz w:val="24"/>
          <w:szCs w:val="24"/>
          <w:u w:val="single"/>
        </w:rPr>
      </w:pPr>
    </w:p>
    <w:p w14:paraId="0F33A160" w14:textId="77777777" w:rsidR="00E5368E" w:rsidRPr="00CD01FE" w:rsidRDefault="00E5368E">
      <w:pPr>
        <w:spacing w:after="0"/>
        <w:rPr>
          <w:rFonts w:ascii="Times New Roman" w:hAnsi="Times New Roman"/>
          <w:color w:val="000000"/>
          <w:sz w:val="24"/>
          <w:szCs w:val="24"/>
          <w:u w:val="single"/>
        </w:rPr>
      </w:pPr>
      <w:r w:rsidRPr="00CD01FE">
        <w:rPr>
          <w:rFonts w:ascii="Times New Roman" w:hAnsi="Times New Roman"/>
          <w:color w:val="000000"/>
          <w:sz w:val="24"/>
          <w:szCs w:val="24"/>
          <w:u w:val="single"/>
        </w:rPr>
        <w:t>Załączniki:</w:t>
      </w:r>
    </w:p>
    <w:p w14:paraId="4AC2AA47" w14:textId="77777777" w:rsidR="005A4277" w:rsidRPr="00CD01FE" w:rsidRDefault="005A4277">
      <w:pPr>
        <w:spacing w:after="0"/>
        <w:rPr>
          <w:rFonts w:ascii="Times New Roman" w:hAnsi="Times New Roman"/>
          <w:color w:val="000000"/>
          <w:sz w:val="24"/>
          <w:szCs w:val="24"/>
        </w:rPr>
      </w:pPr>
    </w:p>
    <w:p w14:paraId="290B4DCC" w14:textId="77777777" w:rsidR="002E0808" w:rsidRPr="00CD01FE" w:rsidRDefault="009D17B6" w:rsidP="004D47EB">
      <w:pPr>
        <w:spacing w:after="0"/>
        <w:ind w:left="720"/>
        <w:rPr>
          <w:rFonts w:ascii="Times New Roman" w:hAnsi="Times New Roman"/>
          <w:i/>
          <w:color w:val="000000"/>
          <w:sz w:val="24"/>
          <w:szCs w:val="24"/>
        </w:rPr>
      </w:pPr>
      <w:r w:rsidRPr="00CD01FE">
        <w:rPr>
          <w:rFonts w:ascii="Times New Roman" w:hAnsi="Times New Roman"/>
          <w:color w:val="000000"/>
          <w:sz w:val="24"/>
          <w:szCs w:val="24"/>
        </w:rPr>
        <w:t xml:space="preserve">Załącznik nr 1 </w:t>
      </w:r>
      <w:r w:rsidR="002E0808" w:rsidRPr="00CD01FE">
        <w:rPr>
          <w:rFonts w:ascii="Times New Roman" w:hAnsi="Times New Roman"/>
          <w:color w:val="000000"/>
          <w:sz w:val="24"/>
          <w:szCs w:val="24"/>
        </w:rPr>
        <w:t xml:space="preserve">– </w:t>
      </w:r>
      <w:r w:rsidR="002E0808" w:rsidRPr="00CD01FE">
        <w:rPr>
          <w:rFonts w:ascii="Times New Roman" w:hAnsi="Times New Roman"/>
          <w:i/>
          <w:color w:val="000000"/>
          <w:sz w:val="24"/>
          <w:szCs w:val="24"/>
        </w:rPr>
        <w:t>Skierowanie</w:t>
      </w:r>
      <w:r w:rsidR="005D5440" w:rsidRPr="00CD01FE">
        <w:rPr>
          <w:rFonts w:ascii="Times New Roman" w:hAnsi="Times New Roman"/>
          <w:i/>
          <w:color w:val="000000"/>
          <w:sz w:val="24"/>
          <w:szCs w:val="24"/>
        </w:rPr>
        <w:t xml:space="preserve"> na praktykę</w:t>
      </w:r>
    </w:p>
    <w:p w14:paraId="31B44315" w14:textId="77777777" w:rsidR="002E0808" w:rsidRPr="00CD01FE" w:rsidRDefault="002E0808" w:rsidP="004D47EB">
      <w:pPr>
        <w:spacing w:after="0"/>
        <w:ind w:left="720"/>
        <w:rPr>
          <w:rFonts w:ascii="Times New Roman" w:hAnsi="Times New Roman"/>
          <w:i/>
          <w:color w:val="000000"/>
          <w:sz w:val="24"/>
          <w:szCs w:val="24"/>
        </w:rPr>
      </w:pPr>
      <w:r w:rsidRPr="00CD01FE">
        <w:rPr>
          <w:rFonts w:ascii="Times New Roman" w:hAnsi="Times New Roman"/>
          <w:color w:val="000000"/>
          <w:sz w:val="24"/>
          <w:szCs w:val="24"/>
        </w:rPr>
        <w:t xml:space="preserve">Załącznik nr </w:t>
      </w:r>
      <w:r w:rsidR="009D17B6" w:rsidRPr="00CD01FE">
        <w:rPr>
          <w:rFonts w:ascii="Times New Roman" w:hAnsi="Times New Roman"/>
          <w:color w:val="000000"/>
          <w:sz w:val="24"/>
          <w:szCs w:val="24"/>
        </w:rPr>
        <w:t>2</w:t>
      </w:r>
      <w:r w:rsidR="00273BB7" w:rsidRPr="00CD01FE">
        <w:rPr>
          <w:rFonts w:ascii="Times New Roman" w:hAnsi="Times New Roman"/>
          <w:color w:val="000000"/>
          <w:sz w:val="24"/>
          <w:szCs w:val="24"/>
        </w:rPr>
        <w:t xml:space="preserve"> </w:t>
      </w:r>
      <w:r w:rsidR="001947FF" w:rsidRPr="00CD01FE">
        <w:rPr>
          <w:rFonts w:ascii="Times New Roman" w:hAnsi="Times New Roman"/>
          <w:color w:val="000000"/>
          <w:sz w:val="24"/>
          <w:szCs w:val="24"/>
        </w:rPr>
        <w:t xml:space="preserve">– </w:t>
      </w:r>
      <w:r w:rsidRPr="00CD01FE">
        <w:rPr>
          <w:rFonts w:ascii="Times New Roman" w:hAnsi="Times New Roman"/>
          <w:i/>
          <w:color w:val="000000"/>
          <w:sz w:val="24"/>
          <w:szCs w:val="24"/>
        </w:rPr>
        <w:t>Skierowanie na praktykę</w:t>
      </w:r>
      <w:r w:rsidR="00164E8C" w:rsidRPr="00CD01FE">
        <w:rPr>
          <w:rFonts w:ascii="Times New Roman" w:hAnsi="Times New Roman"/>
          <w:i/>
          <w:color w:val="000000"/>
          <w:sz w:val="24"/>
          <w:szCs w:val="24"/>
        </w:rPr>
        <w:t xml:space="preserve"> w jednostkach organizacyjnych u</w:t>
      </w:r>
      <w:r w:rsidRPr="00CD01FE">
        <w:rPr>
          <w:rFonts w:ascii="Times New Roman" w:hAnsi="Times New Roman"/>
          <w:i/>
          <w:color w:val="000000"/>
          <w:sz w:val="24"/>
          <w:szCs w:val="24"/>
        </w:rPr>
        <w:t>czelni</w:t>
      </w:r>
    </w:p>
    <w:p w14:paraId="6B7E4A67" w14:textId="77777777" w:rsidR="009D17B6" w:rsidRPr="00CD01FE" w:rsidRDefault="009D17B6" w:rsidP="004D47EB">
      <w:pPr>
        <w:spacing w:after="0"/>
        <w:ind w:left="720"/>
        <w:rPr>
          <w:rFonts w:ascii="Times New Roman" w:hAnsi="Times New Roman"/>
          <w:i/>
          <w:color w:val="000000"/>
          <w:sz w:val="24"/>
          <w:szCs w:val="24"/>
        </w:rPr>
      </w:pPr>
      <w:r w:rsidRPr="00CD01FE">
        <w:rPr>
          <w:rFonts w:ascii="Times New Roman" w:hAnsi="Times New Roman"/>
          <w:color w:val="000000"/>
          <w:sz w:val="24"/>
          <w:szCs w:val="24"/>
        </w:rPr>
        <w:t xml:space="preserve">Załącznik nr 3 – </w:t>
      </w:r>
      <w:r w:rsidRPr="00CD01FE">
        <w:rPr>
          <w:rFonts w:ascii="Times New Roman" w:hAnsi="Times New Roman"/>
          <w:i/>
          <w:color w:val="000000"/>
          <w:sz w:val="24"/>
          <w:szCs w:val="24"/>
        </w:rPr>
        <w:t>Potwierdzenie możliwości realizacji efektów uczenia się</w:t>
      </w:r>
    </w:p>
    <w:p w14:paraId="66F94016" w14:textId="77777777" w:rsidR="009D17B6" w:rsidRPr="00CD01FE" w:rsidRDefault="009D17B6" w:rsidP="004D47EB">
      <w:pPr>
        <w:spacing w:after="0"/>
        <w:ind w:left="720"/>
        <w:rPr>
          <w:rFonts w:ascii="Times New Roman" w:hAnsi="Times New Roman"/>
          <w:i/>
          <w:color w:val="000000"/>
          <w:sz w:val="24"/>
          <w:szCs w:val="24"/>
        </w:rPr>
      </w:pPr>
      <w:r w:rsidRPr="00CD01FE">
        <w:rPr>
          <w:rFonts w:ascii="Times New Roman" w:hAnsi="Times New Roman"/>
          <w:color w:val="000000"/>
          <w:sz w:val="24"/>
          <w:szCs w:val="24"/>
        </w:rPr>
        <w:t xml:space="preserve">Załącznik nr 4 – </w:t>
      </w:r>
      <w:r w:rsidRPr="00CD01FE">
        <w:rPr>
          <w:rFonts w:ascii="Times New Roman" w:hAnsi="Times New Roman"/>
          <w:i/>
          <w:color w:val="000000"/>
          <w:sz w:val="24"/>
          <w:szCs w:val="24"/>
        </w:rPr>
        <w:t xml:space="preserve">Porozumienie </w:t>
      </w:r>
      <w:r w:rsidR="003933E4" w:rsidRPr="00CD01FE">
        <w:rPr>
          <w:rFonts w:ascii="Times New Roman" w:hAnsi="Times New Roman"/>
          <w:i/>
          <w:color w:val="000000"/>
          <w:sz w:val="24"/>
          <w:szCs w:val="24"/>
        </w:rPr>
        <w:t>w sprawie prowadzenia praktyk</w:t>
      </w:r>
    </w:p>
    <w:p w14:paraId="031C70C6" w14:textId="77777777" w:rsidR="002E0808" w:rsidRPr="00CD01FE" w:rsidRDefault="009D17B6" w:rsidP="004D47EB">
      <w:pPr>
        <w:spacing w:after="0"/>
        <w:ind w:left="720"/>
        <w:rPr>
          <w:rFonts w:ascii="Times New Roman" w:hAnsi="Times New Roman"/>
          <w:i/>
          <w:color w:val="000000"/>
          <w:sz w:val="24"/>
          <w:szCs w:val="24"/>
        </w:rPr>
      </w:pPr>
      <w:r w:rsidRPr="00CD01FE">
        <w:rPr>
          <w:rFonts w:ascii="Times New Roman" w:hAnsi="Times New Roman"/>
          <w:color w:val="000000"/>
          <w:sz w:val="24"/>
          <w:szCs w:val="24"/>
        </w:rPr>
        <w:t>Załącznik nr 5</w:t>
      </w:r>
      <w:r w:rsidR="002E0808" w:rsidRPr="00CD01FE">
        <w:rPr>
          <w:rFonts w:ascii="Times New Roman" w:hAnsi="Times New Roman"/>
          <w:color w:val="000000"/>
          <w:sz w:val="24"/>
          <w:szCs w:val="24"/>
        </w:rPr>
        <w:t xml:space="preserve"> </w:t>
      </w:r>
      <w:r w:rsidR="001947FF" w:rsidRPr="00CD01FE">
        <w:rPr>
          <w:rFonts w:ascii="Times New Roman" w:hAnsi="Times New Roman"/>
          <w:color w:val="000000"/>
          <w:sz w:val="24"/>
          <w:szCs w:val="24"/>
        </w:rPr>
        <w:t xml:space="preserve">– </w:t>
      </w:r>
      <w:r w:rsidR="002E0808" w:rsidRPr="00CD01FE">
        <w:rPr>
          <w:rFonts w:ascii="Times New Roman" w:hAnsi="Times New Roman"/>
          <w:i/>
          <w:color w:val="000000"/>
          <w:sz w:val="24"/>
          <w:szCs w:val="24"/>
        </w:rPr>
        <w:t>Deklaracja</w:t>
      </w:r>
    </w:p>
    <w:p w14:paraId="751F1B2B" w14:textId="77777777" w:rsidR="00B71165" w:rsidRPr="00CD01FE" w:rsidRDefault="00B71165" w:rsidP="004D47EB">
      <w:pPr>
        <w:spacing w:after="0"/>
        <w:ind w:left="720"/>
        <w:rPr>
          <w:rFonts w:ascii="Times New Roman" w:hAnsi="Times New Roman"/>
          <w:i/>
          <w:color w:val="000000"/>
          <w:sz w:val="24"/>
          <w:szCs w:val="24"/>
        </w:rPr>
      </w:pPr>
      <w:r w:rsidRPr="00CD01FE">
        <w:rPr>
          <w:rFonts w:ascii="Times New Roman" w:hAnsi="Times New Roman"/>
          <w:color w:val="000000"/>
          <w:sz w:val="24"/>
          <w:szCs w:val="24"/>
        </w:rPr>
        <w:t xml:space="preserve">Załącznik </w:t>
      </w:r>
      <w:r w:rsidR="00625C9C" w:rsidRPr="00CD01FE">
        <w:rPr>
          <w:rFonts w:ascii="Times New Roman" w:hAnsi="Times New Roman"/>
          <w:color w:val="000000"/>
          <w:sz w:val="24"/>
          <w:szCs w:val="24"/>
        </w:rPr>
        <w:t xml:space="preserve">nr 6 – </w:t>
      </w:r>
      <w:r w:rsidR="00625C9C" w:rsidRPr="00CD01FE">
        <w:rPr>
          <w:rFonts w:ascii="Times New Roman" w:hAnsi="Times New Roman"/>
          <w:i/>
          <w:color w:val="000000"/>
          <w:sz w:val="24"/>
          <w:szCs w:val="24"/>
        </w:rPr>
        <w:t>Dziennik</w:t>
      </w:r>
      <w:r w:rsidRPr="00CD01FE">
        <w:rPr>
          <w:rFonts w:ascii="Times New Roman" w:hAnsi="Times New Roman"/>
          <w:i/>
          <w:color w:val="000000"/>
          <w:sz w:val="24"/>
          <w:szCs w:val="24"/>
        </w:rPr>
        <w:t xml:space="preserve"> praktyk </w:t>
      </w:r>
    </w:p>
    <w:p w14:paraId="45622627" w14:textId="77777777" w:rsidR="00843879" w:rsidRPr="00CD01FE" w:rsidRDefault="00843879" w:rsidP="005F51C1">
      <w:pPr>
        <w:spacing w:after="0"/>
        <w:ind w:left="720"/>
        <w:rPr>
          <w:rFonts w:ascii="Times New Roman" w:hAnsi="Times New Roman"/>
          <w:color w:val="000000"/>
          <w:sz w:val="24"/>
          <w:szCs w:val="24"/>
        </w:rPr>
      </w:pPr>
      <w:r w:rsidRPr="00CD01FE">
        <w:rPr>
          <w:rFonts w:ascii="Times New Roman" w:hAnsi="Times New Roman"/>
          <w:color w:val="000000"/>
          <w:sz w:val="24"/>
          <w:szCs w:val="24"/>
        </w:rPr>
        <w:t xml:space="preserve">Załącznik nr 7 – </w:t>
      </w:r>
      <w:r w:rsidRPr="00CD01FE">
        <w:rPr>
          <w:rFonts w:ascii="Times New Roman" w:hAnsi="Times New Roman"/>
          <w:i/>
          <w:color w:val="000000"/>
          <w:sz w:val="24"/>
          <w:szCs w:val="24"/>
        </w:rPr>
        <w:t xml:space="preserve">Oświadczenie o </w:t>
      </w:r>
      <w:r w:rsidR="000663D4">
        <w:rPr>
          <w:rFonts w:ascii="Times New Roman" w:hAnsi="Times New Roman"/>
          <w:i/>
          <w:color w:val="000000"/>
          <w:sz w:val="24"/>
          <w:szCs w:val="24"/>
        </w:rPr>
        <w:t>zrealizowaniu</w:t>
      </w:r>
      <w:r w:rsidRPr="00CD01FE">
        <w:rPr>
          <w:rFonts w:ascii="Times New Roman" w:hAnsi="Times New Roman"/>
          <w:i/>
          <w:color w:val="000000"/>
          <w:sz w:val="24"/>
          <w:szCs w:val="24"/>
        </w:rPr>
        <w:t xml:space="preserve"> praktyk w ramach </w:t>
      </w:r>
      <w:r w:rsidR="00305612" w:rsidRPr="00CD01FE">
        <w:rPr>
          <w:rFonts w:ascii="Times New Roman" w:hAnsi="Times New Roman"/>
          <w:i/>
          <w:color w:val="000000"/>
          <w:sz w:val="24"/>
          <w:szCs w:val="24"/>
        </w:rPr>
        <w:t>prowadzonej</w:t>
      </w:r>
      <w:r w:rsidRPr="00CD01FE">
        <w:rPr>
          <w:rFonts w:ascii="Times New Roman" w:hAnsi="Times New Roman"/>
          <w:i/>
          <w:color w:val="000000"/>
          <w:sz w:val="24"/>
          <w:szCs w:val="24"/>
        </w:rPr>
        <w:t xml:space="preserve"> działalności gospodarczej</w:t>
      </w:r>
    </w:p>
    <w:p w14:paraId="615E755E" w14:textId="77777777" w:rsidR="005F51C1" w:rsidRPr="00CD01FE" w:rsidRDefault="005F51C1" w:rsidP="005F51C1">
      <w:pPr>
        <w:spacing w:after="0"/>
        <w:ind w:left="720"/>
        <w:rPr>
          <w:rFonts w:ascii="Times New Roman" w:hAnsi="Times New Roman"/>
          <w:i/>
          <w:color w:val="000000"/>
          <w:sz w:val="24"/>
          <w:szCs w:val="24"/>
        </w:rPr>
      </w:pPr>
      <w:r w:rsidRPr="00CD01FE">
        <w:rPr>
          <w:rFonts w:ascii="Times New Roman" w:hAnsi="Times New Roman"/>
          <w:color w:val="000000"/>
          <w:sz w:val="24"/>
          <w:szCs w:val="24"/>
        </w:rPr>
        <w:t xml:space="preserve">Załącznik nr </w:t>
      </w:r>
      <w:r w:rsidR="00843879" w:rsidRPr="00CD01FE">
        <w:rPr>
          <w:rFonts w:ascii="Times New Roman" w:hAnsi="Times New Roman"/>
          <w:color w:val="000000"/>
          <w:sz w:val="24"/>
          <w:szCs w:val="24"/>
        </w:rPr>
        <w:t>8</w:t>
      </w:r>
      <w:r w:rsidRPr="00CD01FE">
        <w:rPr>
          <w:rFonts w:ascii="Times New Roman" w:hAnsi="Times New Roman"/>
          <w:color w:val="000000"/>
          <w:sz w:val="24"/>
          <w:szCs w:val="24"/>
        </w:rPr>
        <w:t xml:space="preserve"> – </w:t>
      </w:r>
      <w:r w:rsidRPr="00CD01FE">
        <w:rPr>
          <w:rFonts w:ascii="Times New Roman" w:hAnsi="Times New Roman"/>
          <w:i/>
          <w:color w:val="000000"/>
          <w:sz w:val="24"/>
          <w:szCs w:val="24"/>
        </w:rPr>
        <w:t xml:space="preserve">Zaświadczenie o zatrudnieniu </w:t>
      </w:r>
    </w:p>
    <w:p w14:paraId="7FC970C2" w14:textId="77777777" w:rsidR="005F51C1" w:rsidRPr="00CD01FE" w:rsidRDefault="005F51C1" w:rsidP="005F51C1">
      <w:pPr>
        <w:spacing w:after="0"/>
        <w:ind w:left="720"/>
        <w:rPr>
          <w:rFonts w:ascii="Times New Roman" w:hAnsi="Times New Roman"/>
          <w:i/>
          <w:color w:val="000000"/>
          <w:sz w:val="24"/>
          <w:szCs w:val="24"/>
        </w:rPr>
      </w:pPr>
      <w:r w:rsidRPr="00CD01FE">
        <w:rPr>
          <w:rFonts w:ascii="Times New Roman" w:hAnsi="Times New Roman"/>
          <w:color w:val="000000"/>
          <w:sz w:val="24"/>
          <w:szCs w:val="24"/>
        </w:rPr>
        <w:t xml:space="preserve">Załącznik </w:t>
      </w:r>
      <w:r w:rsidR="00843879" w:rsidRPr="00CD01FE">
        <w:rPr>
          <w:rFonts w:ascii="Times New Roman" w:hAnsi="Times New Roman"/>
          <w:color w:val="000000"/>
          <w:sz w:val="24"/>
          <w:szCs w:val="24"/>
        </w:rPr>
        <w:t>nr 9</w:t>
      </w:r>
      <w:r w:rsidRPr="00CD01FE">
        <w:rPr>
          <w:rFonts w:ascii="Times New Roman" w:hAnsi="Times New Roman"/>
          <w:color w:val="000000"/>
          <w:sz w:val="24"/>
          <w:szCs w:val="24"/>
        </w:rPr>
        <w:t xml:space="preserve"> – </w:t>
      </w:r>
      <w:r w:rsidRPr="00CD01FE">
        <w:rPr>
          <w:rFonts w:ascii="Times New Roman" w:hAnsi="Times New Roman"/>
          <w:i/>
          <w:color w:val="000000"/>
          <w:sz w:val="24"/>
          <w:szCs w:val="24"/>
        </w:rPr>
        <w:t>Zaświadczenie o realizowanym stażu/wolontariacie</w:t>
      </w:r>
    </w:p>
    <w:p w14:paraId="6DF7CBF8" w14:textId="77777777" w:rsidR="00995BA9" w:rsidRPr="00CD01FE" w:rsidRDefault="00995BA9" w:rsidP="00B71165">
      <w:pPr>
        <w:spacing w:after="0"/>
        <w:rPr>
          <w:rFonts w:ascii="Times New Roman" w:hAnsi="Times New Roman"/>
          <w:strike/>
          <w:color w:val="000000"/>
          <w:sz w:val="24"/>
          <w:szCs w:val="24"/>
        </w:rPr>
      </w:pPr>
    </w:p>
    <w:p w14:paraId="5658CEEC" w14:textId="77777777" w:rsidR="00995BA9" w:rsidRPr="00CD01FE" w:rsidRDefault="00995BA9" w:rsidP="00B71165">
      <w:pPr>
        <w:spacing w:after="0"/>
        <w:rPr>
          <w:rFonts w:ascii="Times New Roman" w:hAnsi="Times New Roman"/>
          <w:strike/>
          <w:color w:val="000000"/>
          <w:sz w:val="24"/>
          <w:szCs w:val="24"/>
        </w:rPr>
      </w:pPr>
    </w:p>
    <w:p w14:paraId="280707E1" w14:textId="77777777" w:rsidR="004D47EB" w:rsidRPr="00CD01FE" w:rsidRDefault="004D47EB" w:rsidP="00B71165">
      <w:pPr>
        <w:spacing w:after="0"/>
        <w:rPr>
          <w:rFonts w:ascii="Times New Roman" w:hAnsi="Times New Roman"/>
          <w:color w:val="000000"/>
          <w:sz w:val="24"/>
          <w:szCs w:val="24"/>
        </w:rPr>
      </w:pPr>
    </w:p>
    <w:p w14:paraId="30C61BE7" w14:textId="77777777" w:rsidR="00571423" w:rsidRPr="00CD01FE" w:rsidRDefault="00571423" w:rsidP="008C0CC7">
      <w:pPr>
        <w:shd w:val="clear" w:color="auto" w:fill="FFFFFF"/>
        <w:rPr>
          <w:rFonts w:ascii="Times New Roman" w:hAnsi="Times New Roman"/>
          <w:bCs/>
          <w:i/>
          <w:color w:val="000000"/>
          <w:sz w:val="24"/>
          <w:szCs w:val="24"/>
        </w:rPr>
      </w:pPr>
    </w:p>
    <w:p w14:paraId="3B294C9A" w14:textId="77777777" w:rsidR="005D5440" w:rsidRPr="00CD01FE" w:rsidRDefault="005D5440" w:rsidP="003956E7">
      <w:pPr>
        <w:shd w:val="clear" w:color="auto" w:fill="FFFFFF"/>
        <w:jc w:val="right"/>
        <w:rPr>
          <w:rFonts w:ascii="Times New Roman" w:hAnsi="Times New Roman"/>
          <w:bCs/>
          <w:i/>
          <w:color w:val="000000"/>
          <w:sz w:val="24"/>
          <w:szCs w:val="24"/>
        </w:rPr>
      </w:pPr>
      <w:r w:rsidRPr="00CD01FE">
        <w:rPr>
          <w:rFonts w:ascii="Times New Roman" w:hAnsi="Times New Roman"/>
          <w:bCs/>
          <w:i/>
          <w:color w:val="000000"/>
          <w:sz w:val="24"/>
          <w:szCs w:val="24"/>
        </w:rPr>
        <w:lastRenderedPageBreak/>
        <w:t>Załącznik nr 1 do Regulaminu praktyk</w:t>
      </w:r>
      <w:r w:rsidRPr="00CD01FE">
        <w:rPr>
          <w:rFonts w:ascii="Times New Roman" w:hAnsi="Times New Roman"/>
          <w:bCs/>
          <w:i/>
          <w:color w:val="000000"/>
          <w:sz w:val="24"/>
          <w:szCs w:val="24"/>
        </w:rPr>
        <w:br/>
        <w:t xml:space="preserve"> </w:t>
      </w:r>
      <w:r w:rsidR="00E01903" w:rsidRPr="00CD01FE">
        <w:rPr>
          <w:rFonts w:ascii="Times New Roman" w:hAnsi="Times New Roman"/>
          <w:bCs/>
          <w:i/>
          <w:color w:val="000000"/>
          <w:sz w:val="24"/>
          <w:szCs w:val="24"/>
        </w:rPr>
        <w:t xml:space="preserve">Akademii Bialskiej </w:t>
      </w:r>
      <w:r w:rsidRPr="00CD01FE">
        <w:rPr>
          <w:rFonts w:ascii="Times New Roman" w:hAnsi="Times New Roman"/>
          <w:bCs/>
          <w:i/>
          <w:color w:val="000000"/>
          <w:sz w:val="24"/>
          <w:szCs w:val="24"/>
        </w:rPr>
        <w:t xml:space="preserve">im. Jana Pawła II </w:t>
      </w:r>
    </w:p>
    <w:p w14:paraId="3A6C8810" w14:textId="77777777" w:rsidR="005D5440" w:rsidRPr="00CD01FE" w:rsidRDefault="005D5440" w:rsidP="005D5440">
      <w:pPr>
        <w:pStyle w:val="Nagwek2"/>
        <w:jc w:val="center"/>
        <w:rPr>
          <w:color w:val="000000"/>
          <w:sz w:val="24"/>
          <w:szCs w:val="24"/>
        </w:rPr>
      </w:pPr>
    </w:p>
    <w:p w14:paraId="70AC98AA" w14:textId="77777777" w:rsidR="005D5440" w:rsidRPr="00CD01FE" w:rsidRDefault="005D5440" w:rsidP="005D5440">
      <w:pPr>
        <w:pStyle w:val="Nagwek2"/>
        <w:jc w:val="center"/>
        <w:rPr>
          <w:color w:val="000000"/>
          <w:sz w:val="24"/>
          <w:szCs w:val="24"/>
        </w:rPr>
      </w:pPr>
      <w:r w:rsidRPr="00CD01FE">
        <w:rPr>
          <w:color w:val="000000"/>
          <w:sz w:val="24"/>
          <w:szCs w:val="24"/>
        </w:rPr>
        <w:t>SKIEROWANIE NA PRAKTYKĘ</w:t>
      </w:r>
    </w:p>
    <w:p w14:paraId="28699D35" w14:textId="77777777" w:rsidR="005D5440" w:rsidRPr="00CD01FE" w:rsidRDefault="005D5440" w:rsidP="0018587C">
      <w:pPr>
        <w:spacing w:line="360" w:lineRule="auto"/>
        <w:jc w:val="center"/>
        <w:rPr>
          <w:rFonts w:ascii="Times New Roman" w:hAnsi="Times New Roman"/>
          <w:b/>
          <w:color w:val="000000"/>
          <w:sz w:val="24"/>
          <w:szCs w:val="24"/>
        </w:rPr>
      </w:pPr>
    </w:p>
    <w:p w14:paraId="76C0C002" w14:textId="77777777" w:rsidR="005D5440" w:rsidRPr="00CD01FE" w:rsidRDefault="00E01903" w:rsidP="000D3582">
      <w:pPr>
        <w:ind w:firstLine="708"/>
        <w:jc w:val="both"/>
        <w:rPr>
          <w:rFonts w:ascii="Times New Roman" w:hAnsi="Times New Roman"/>
          <w:color w:val="000000"/>
          <w:sz w:val="24"/>
          <w:szCs w:val="24"/>
        </w:rPr>
      </w:pPr>
      <w:r w:rsidRPr="00CD01FE">
        <w:rPr>
          <w:rFonts w:ascii="Times New Roman" w:hAnsi="Times New Roman"/>
          <w:color w:val="000000"/>
          <w:sz w:val="24"/>
          <w:szCs w:val="24"/>
        </w:rPr>
        <w:t xml:space="preserve">Akademia Bialska </w:t>
      </w:r>
      <w:r w:rsidR="005D5440" w:rsidRPr="00CD01FE">
        <w:rPr>
          <w:rFonts w:ascii="Times New Roman" w:hAnsi="Times New Roman"/>
          <w:color w:val="000000"/>
          <w:sz w:val="24"/>
          <w:szCs w:val="24"/>
        </w:rPr>
        <w:t xml:space="preserve">im. Jana Pawła II </w:t>
      </w:r>
      <w:r w:rsidR="00C503CA" w:rsidRPr="00CD01FE">
        <w:rPr>
          <w:rFonts w:ascii="Times New Roman" w:hAnsi="Times New Roman"/>
          <w:color w:val="000000"/>
          <w:sz w:val="24"/>
          <w:szCs w:val="24"/>
        </w:rPr>
        <w:t xml:space="preserve">zwraca się z uprzejmą prośbą </w:t>
      </w:r>
      <w:r w:rsidRPr="00CD01FE">
        <w:rPr>
          <w:rFonts w:ascii="Times New Roman" w:hAnsi="Times New Roman"/>
          <w:color w:val="000000"/>
          <w:sz w:val="24"/>
          <w:szCs w:val="24"/>
        </w:rPr>
        <w:t xml:space="preserve">o </w:t>
      </w:r>
      <w:r w:rsidR="00560D7C" w:rsidRPr="00CD01FE">
        <w:rPr>
          <w:rFonts w:ascii="Times New Roman" w:hAnsi="Times New Roman"/>
          <w:color w:val="000000"/>
          <w:sz w:val="24"/>
          <w:szCs w:val="24"/>
        </w:rPr>
        <w:t xml:space="preserve">wyrażenie zgody na realizację przez </w:t>
      </w:r>
      <w:r w:rsidR="005D5440" w:rsidRPr="00CD01FE">
        <w:rPr>
          <w:rFonts w:ascii="Times New Roman" w:hAnsi="Times New Roman"/>
          <w:color w:val="000000"/>
          <w:sz w:val="24"/>
          <w:szCs w:val="24"/>
        </w:rPr>
        <w:t>student</w:t>
      </w:r>
      <w:r w:rsidR="00560D7C" w:rsidRPr="00CD01FE">
        <w:rPr>
          <w:rFonts w:ascii="Times New Roman" w:hAnsi="Times New Roman"/>
          <w:color w:val="000000"/>
          <w:sz w:val="24"/>
          <w:szCs w:val="24"/>
        </w:rPr>
        <w:t>a/</w:t>
      </w:r>
      <w:proofErr w:type="spellStart"/>
      <w:r w:rsidR="00560D7C" w:rsidRPr="00CD01FE">
        <w:rPr>
          <w:rFonts w:ascii="Times New Roman" w:hAnsi="Times New Roman"/>
          <w:color w:val="000000"/>
          <w:sz w:val="24"/>
          <w:szCs w:val="24"/>
        </w:rPr>
        <w:t>kę</w:t>
      </w:r>
      <w:proofErr w:type="spellEnd"/>
      <w:r w:rsidR="005D5440" w:rsidRPr="00CD01FE">
        <w:rPr>
          <w:rFonts w:ascii="Times New Roman" w:hAnsi="Times New Roman"/>
          <w:color w:val="000000"/>
          <w:sz w:val="24"/>
          <w:szCs w:val="24"/>
        </w:rPr>
        <w:t>:</w:t>
      </w:r>
    </w:p>
    <w:p w14:paraId="5B93110C" w14:textId="77777777" w:rsidR="005D5440" w:rsidRPr="00CD01FE" w:rsidRDefault="005D5440" w:rsidP="0007013E">
      <w:pPr>
        <w:spacing w:line="240" w:lineRule="auto"/>
        <w:jc w:val="both"/>
        <w:rPr>
          <w:rFonts w:ascii="Times New Roman" w:hAnsi="Times New Roman"/>
          <w:color w:val="000000"/>
          <w:sz w:val="24"/>
          <w:szCs w:val="24"/>
        </w:rPr>
      </w:pPr>
      <w:r w:rsidRPr="00CD01FE">
        <w:rPr>
          <w:rFonts w:ascii="Times New Roman" w:hAnsi="Times New Roman"/>
          <w:b/>
          <w:color w:val="000000"/>
          <w:sz w:val="24"/>
          <w:szCs w:val="24"/>
        </w:rPr>
        <w:t>Imię i nazwisko studenta</w:t>
      </w:r>
      <w:r w:rsidR="0018587C" w:rsidRPr="00CD01FE">
        <w:rPr>
          <w:rFonts w:ascii="Times New Roman" w:hAnsi="Times New Roman"/>
          <w:b/>
          <w:color w:val="000000"/>
          <w:sz w:val="24"/>
          <w:szCs w:val="24"/>
        </w:rPr>
        <w:t>/</w:t>
      </w:r>
      <w:proofErr w:type="gramStart"/>
      <w:r w:rsidR="0018587C" w:rsidRPr="00CD01FE">
        <w:rPr>
          <w:rFonts w:ascii="Times New Roman" w:hAnsi="Times New Roman"/>
          <w:b/>
          <w:color w:val="000000"/>
          <w:sz w:val="24"/>
          <w:szCs w:val="24"/>
        </w:rPr>
        <w:t>ki</w:t>
      </w:r>
      <w:r w:rsidRPr="00CD01FE">
        <w:rPr>
          <w:rFonts w:ascii="Times New Roman" w:hAnsi="Times New Roman"/>
          <w:color w:val="000000"/>
          <w:sz w:val="24"/>
          <w:szCs w:val="24"/>
        </w:rPr>
        <w:t>:</w:t>
      </w:r>
      <w:r w:rsidR="00AA15A6" w:rsidRPr="00CD01FE">
        <w:rPr>
          <w:rFonts w:ascii="Times New Roman" w:hAnsi="Times New Roman"/>
          <w:color w:val="000000"/>
          <w:sz w:val="24"/>
          <w:szCs w:val="24"/>
        </w:rPr>
        <w:t xml:space="preserve"> .</w:t>
      </w:r>
      <w:r w:rsidRPr="00CD01FE">
        <w:rPr>
          <w:rFonts w:ascii="Times New Roman" w:hAnsi="Times New Roman"/>
          <w:color w:val="000000"/>
          <w:sz w:val="24"/>
          <w:szCs w:val="24"/>
        </w:rPr>
        <w:t>…</w:t>
      </w:r>
      <w:proofErr w:type="gramEnd"/>
      <w:r w:rsidR="00EB6A00" w:rsidRPr="00CD01FE">
        <w:rPr>
          <w:rFonts w:ascii="Times New Roman" w:hAnsi="Times New Roman"/>
          <w:color w:val="000000"/>
          <w:sz w:val="24"/>
          <w:szCs w:val="24"/>
        </w:rPr>
        <w:t>……………………………………………………………</w:t>
      </w:r>
      <w:r w:rsidR="0094390D" w:rsidRPr="00CD01FE">
        <w:rPr>
          <w:rFonts w:ascii="Times New Roman" w:hAnsi="Times New Roman"/>
          <w:color w:val="000000"/>
          <w:sz w:val="24"/>
          <w:szCs w:val="24"/>
        </w:rPr>
        <w:t>….</w:t>
      </w:r>
    </w:p>
    <w:p w14:paraId="3401F12C" w14:textId="77777777" w:rsidR="00744B13" w:rsidRPr="00CD01FE" w:rsidRDefault="00744B13" w:rsidP="0007013E">
      <w:pPr>
        <w:spacing w:line="240" w:lineRule="auto"/>
        <w:jc w:val="both"/>
        <w:rPr>
          <w:rFonts w:ascii="Times New Roman" w:hAnsi="Times New Roman"/>
          <w:color w:val="000000"/>
          <w:sz w:val="24"/>
          <w:szCs w:val="24"/>
        </w:rPr>
      </w:pPr>
      <w:r w:rsidRPr="00CD01FE">
        <w:rPr>
          <w:rFonts w:ascii="Times New Roman" w:hAnsi="Times New Roman"/>
          <w:b/>
          <w:color w:val="000000"/>
          <w:sz w:val="24"/>
          <w:szCs w:val="24"/>
        </w:rPr>
        <w:t>Nr albumu:</w:t>
      </w:r>
      <w:r w:rsidRPr="00CD01FE">
        <w:rPr>
          <w:rFonts w:ascii="Times New Roman" w:hAnsi="Times New Roman"/>
          <w:color w:val="000000"/>
          <w:sz w:val="24"/>
          <w:szCs w:val="24"/>
        </w:rPr>
        <w:t xml:space="preserve"> ………………………………………………………………………………</w:t>
      </w:r>
      <w:proofErr w:type="gramStart"/>
      <w:r w:rsidRPr="00CD01FE">
        <w:rPr>
          <w:rFonts w:ascii="Times New Roman" w:hAnsi="Times New Roman"/>
          <w:color w:val="000000"/>
          <w:sz w:val="24"/>
          <w:szCs w:val="24"/>
        </w:rPr>
        <w:t>…….</w:t>
      </w:r>
      <w:proofErr w:type="gramEnd"/>
      <w:r w:rsidRPr="00CD01FE">
        <w:rPr>
          <w:rFonts w:ascii="Times New Roman" w:hAnsi="Times New Roman"/>
          <w:color w:val="000000"/>
          <w:sz w:val="24"/>
          <w:szCs w:val="24"/>
        </w:rPr>
        <w:t>.</w:t>
      </w:r>
    </w:p>
    <w:p w14:paraId="498DE978" w14:textId="77777777" w:rsidR="00FF27C0" w:rsidRPr="00CD01FE" w:rsidRDefault="00FF27C0" w:rsidP="0007013E">
      <w:pPr>
        <w:spacing w:line="240" w:lineRule="auto"/>
        <w:jc w:val="both"/>
        <w:rPr>
          <w:rFonts w:ascii="Times New Roman" w:hAnsi="Times New Roman"/>
          <w:color w:val="000000"/>
          <w:sz w:val="24"/>
          <w:szCs w:val="24"/>
        </w:rPr>
      </w:pPr>
      <w:r w:rsidRPr="00CD01FE">
        <w:rPr>
          <w:rFonts w:ascii="Times New Roman" w:hAnsi="Times New Roman"/>
          <w:b/>
          <w:color w:val="000000"/>
          <w:sz w:val="24"/>
          <w:szCs w:val="24"/>
        </w:rPr>
        <w:t>Wydział:</w:t>
      </w:r>
      <w:r w:rsidRPr="00CD01FE">
        <w:rPr>
          <w:rFonts w:ascii="Times New Roman" w:hAnsi="Times New Roman"/>
          <w:color w:val="000000"/>
          <w:sz w:val="24"/>
          <w:szCs w:val="24"/>
        </w:rPr>
        <w:t xml:space="preserve"> …………………………………………………………………...…………………...</w:t>
      </w:r>
    </w:p>
    <w:p w14:paraId="64427B2E" w14:textId="77777777" w:rsidR="005D5440" w:rsidRPr="00CD01FE" w:rsidRDefault="005D5440" w:rsidP="0007013E">
      <w:pPr>
        <w:spacing w:line="240" w:lineRule="auto"/>
        <w:jc w:val="both"/>
        <w:rPr>
          <w:rFonts w:ascii="Times New Roman" w:hAnsi="Times New Roman"/>
          <w:color w:val="000000"/>
          <w:sz w:val="24"/>
          <w:szCs w:val="24"/>
        </w:rPr>
      </w:pPr>
      <w:r w:rsidRPr="00CD01FE">
        <w:rPr>
          <w:rFonts w:ascii="Times New Roman" w:hAnsi="Times New Roman"/>
          <w:b/>
          <w:color w:val="000000"/>
          <w:sz w:val="24"/>
          <w:szCs w:val="24"/>
        </w:rPr>
        <w:t xml:space="preserve">Kierunek studiów i rok: </w:t>
      </w:r>
      <w:r w:rsidRPr="00CD01FE">
        <w:rPr>
          <w:rFonts w:ascii="Times New Roman" w:hAnsi="Times New Roman"/>
          <w:color w:val="000000"/>
          <w:sz w:val="24"/>
          <w:szCs w:val="24"/>
        </w:rPr>
        <w:t>…………………………………………………………</w:t>
      </w:r>
      <w:r w:rsidR="00EB6A00" w:rsidRPr="00CD01FE">
        <w:rPr>
          <w:rFonts w:ascii="Times New Roman" w:hAnsi="Times New Roman"/>
          <w:color w:val="000000"/>
          <w:sz w:val="24"/>
          <w:szCs w:val="24"/>
        </w:rPr>
        <w:t>…………….</w:t>
      </w:r>
    </w:p>
    <w:p w14:paraId="657C84B3" w14:textId="77777777" w:rsidR="0018587C" w:rsidRPr="00CD01FE" w:rsidRDefault="00C503CA" w:rsidP="0007013E">
      <w:pPr>
        <w:spacing w:line="240" w:lineRule="auto"/>
        <w:jc w:val="both"/>
        <w:rPr>
          <w:rFonts w:ascii="Times New Roman" w:hAnsi="Times New Roman"/>
          <w:color w:val="000000"/>
          <w:sz w:val="24"/>
          <w:szCs w:val="24"/>
        </w:rPr>
      </w:pPr>
      <w:r w:rsidRPr="00CD01FE">
        <w:rPr>
          <w:rFonts w:ascii="Times New Roman" w:hAnsi="Times New Roman"/>
          <w:b/>
          <w:color w:val="000000"/>
          <w:sz w:val="24"/>
          <w:szCs w:val="24"/>
        </w:rPr>
        <w:t>Poziom kształcenia</w:t>
      </w:r>
      <w:r w:rsidR="0018587C" w:rsidRPr="00CD01FE">
        <w:rPr>
          <w:rFonts w:ascii="Times New Roman" w:hAnsi="Times New Roman"/>
          <w:b/>
          <w:color w:val="000000"/>
          <w:sz w:val="24"/>
          <w:szCs w:val="24"/>
        </w:rPr>
        <w:t>:</w:t>
      </w:r>
      <w:r w:rsidR="0018587C" w:rsidRPr="00CD01FE">
        <w:rPr>
          <w:rFonts w:ascii="Times New Roman" w:hAnsi="Times New Roman"/>
          <w:color w:val="000000"/>
          <w:sz w:val="24"/>
          <w:szCs w:val="24"/>
        </w:rPr>
        <w:t xml:space="preserve"> studia pierwszego stopnia/studia drugiego stopnia/jednolite studia magisterskie*</w:t>
      </w:r>
    </w:p>
    <w:p w14:paraId="74FBC3EE" w14:textId="77777777" w:rsidR="0018587C" w:rsidRPr="00CD01FE" w:rsidRDefault="000D3582" w:rsidP="0007013E">
      <w:pPr>
        <w:spacing w:line="240" w:lineRule="auto"/>
        <w:jc w:val="both"/>
        <w:rPr>
          <w:rFonts w:ascii="Times New Roman" w:hAnsi="Times New Roman"/>
          <w:color w:val="000000"/>
          <w:sz w:val="24"/>
          <w:szCs w:val="24"/>
        </w:rPr>
      </w:pPr>
      <w:r w:rsidRPr="00CD01FE">
        <w:rPr>
          <w:rFonts w:ascii="Times New Roman" w:hAnsi="Times New Roman"/>
          <w:b/>
          <w:color w:val="000000"/>
          <w:sz w:val="24"/>
          <w:szCs w:val="24"/>
        </w:rPr>
        <w:t xml:space="preserve">Forma </w:t>
      </w:r>
      <w:r w:rsidR="007501FF" w:rsidRPr="00CD01FE">
        <w:rPr>
          <w:rFonts w:ascii="Times New Roman" w:hAnsi="Times New Roman"/>
          <w:b/>
          <w:color w:val="000000"/>
          <w:sz w:val="24"/>
          <w:szCs w:val="24"/>
        </w:rPr>
        <w:t>studiów</w:t>
      </w:r>
      <w:r w:rsidR="0018587C" w:rsidRPr="00CD01FE">
        <w:rPr>
          <w:rFonts w:ascii="Times New Roman" w:hAnsi="Times New Roman"/>
          <w:b/>
          <w:color w:val="000000"/>
          <w:sz w:val="24"/>
          <w:szCs w:val="24"/>
        </w:rPr>
        <w:t>:</w:t>
      </w:r>
      <w:r w:rsidR="0018587C" w:rsidRPr="00CD01FE">
        <w:rPr>
          <w:rFonts w:ascii="Times New Roman" w:hAnsi="Times New Roman"/>
          <w:color w:val="000000"/>
          <w:sz w:val="24"/>
          <w:szCs w:val="24"/>
        </w:rPr>
        <w:t xml:space="preserve"> studia stacjonarne/studia niestacjonarne*</w:t>
      </w:r>
    </w:p>
    <w:p w14:paraId="799879CB" w14:textId="77777777" w:rsidR="00C503CA" w:rsidRPr="00CD01FE" w:rsidRDefault="00560D7C" w:rsidP="0007013E">
      <w:pPr>
        <w:spacing w:line="240" w:lineRule="auto"/>
        <w:jc w:val="both"/>
        <w:rPr>
          <w:rFonts w:ascii="Times New Roman" w:hAnsi="Times New Roman"/>
          <w:i/>
          <w:color w:val="000000"/>
          <w:sz w:val="24"/>
          <w:szCs w:val="24"/>
        </w:rPr>
      </w:pPr>
      <w:r w:rsidRPr="00CD01FE">
        <w:rPr>
          <w:rFonts w:ascii="Times New Roman" w:hAnsi="Times New Roman"/>
          <w:color w:val="000000"/>
          <w:sz w:val="24"/>
          <w:szCs w:val="24"/>
        </w:rPr>
        <w:t>praktyki ………………………………………………………………………………………</w:t>
      </w:r>
      <w:r w:rsidRPr="00CD01FE">
        <w:rPr>
          <w:rFonts w:ascii="Times New Roman" w:hAnsi="Times New Roman"/>
          <w:color w:val="000000"/>
          <w:sz w:val="24"/>
          <w:szCs w:val="24"/>
        </w:rPr>
        <w:br/>
      </w:r>
      <w:r w:rsidRPr="00CD01FE">
        <w:rPr>
          <w:rFonts w:ascii="Times New Roman" w:hAnsi="Times New Roman"/>
          <w:i/>
          <w:color w:val="000000"/>
          <w:sz w:val="24"/>
          <w:szCs w:val="24"/>
        </w:rPr>
        <w:t xml:space="preserve">                                                          </w:t>
      </w:r>
      <w:proofErr w:type="gramStart"/>
      <w:r w:rsidRPr="00CD01FE">
        <w:rPr>
          <w:rFonts w:ascii="Times New Roman" w:hAnsi="Times New Roman"/>
          <w:i/>
          <w:color w:val="000000"/>
          <w:sz w:val="24"/>
          <w:szCs w:val="24"/>
        </w:rPr>
        <w:t xml:space="preserve">   (</w:t>
      </w:r>
      <w:proofErr w:type="gramEnd"/>
      <w:r w:rsidRPr="00CD01FE">
        <w:rPr>
          <w:rFonts w:ascii="Times New Roman" w:hAnsi="Times New Roman"/>
          <w:i/>
          <w:color w:val="000000"/>
          <w:sz w:val="24"/>
          <w:szCs w:val="24"/>
        </w:rPr>
        <w:t>dokładna nazwa praktyki)</w:t>
      </w:r>
    </w:p>
    <w:p w14:paraId="69855628" w14:textId="77777777" w:rsidR="005D5440" w:rsidRPr="00CD01FE" w:rsidRDefault="005D5440" w:rsidP="0007013E">
      <w:pPr>
        <w:spacing w:line="240" w:lineRule="auto"/>
        <w:jc w:val="both"/>
        <w:rPr>
          <w:rFonts w:ascii="Times New Roman" w:hAnsi="Times New Roman"/>
          <w:color w:val="000000"/>
          <w:sz w:val="24"/>
          <w:szCs w:val="24"/>
        </w:rPr>
      </w:pPr>
      <w:r w:rsidRPr="00CD01FE">
        <w:rPr>
          <w:rFonts w:ascii="Times New Roman" w:hAnsi="Times New Roman"/>
          <w:color w:val="000000"/>
          <w:sz w:val="24"/>
          <w:szCs w:val="24"/>
        </w:rPr>
        <w:t>w wy</w:t>
      </w:r>
      <w:r w:rsidR="00EB6A00" w:rsidRPr="00CD01FE">
        <w:rPr>
          <w:rFonts w:ascii="Times New Roman" w:hAnsi="Times New Roman"/>
          <w:color w:val="000000"/>
          <w:sz w:val="24"/>
          <w:szCs w:val="24"/>
        </w:rPr>
        <w:t>miarze: …………………………………</w:t>
      </w:r>
      <w:r w:rsidR="0018587C" w:rsidRPr="00CD01FE">
        <w:rPr>
          <w:rFonts w:ascii="Times New Roman" w:hAnsi="Times New Roman"/>
          <w:color w:val="000000"/>
          <w:sz w:val="24"/>
          <w:szCs w:val="24"/>
        </w:rPr>
        <w:t xml:space="preserve"> godzin dydaktycznych.</w:t>
      </w:r>
    </w:p>
    <w:p w14:paraId="3B472EA6" w14:textId="77777777" w:rsidR="005D5440" w:rsidRPr="00CD01FE" w:rsidRDefault="00560D7C" w:rsidP="005D5440">
      <w:pPr>
        <w:spacing w:after="0"/>
        <w:ind w:firstLine="708"/>
        <w:jc w:val="both"/>
        <w:rPr>
          <w:rFonts w:ascii="Times New Roman" w:hAnsi="Times New Roman"/>
          <w:color w:val="000000"/>
          <w:sz w:val="24"/>
          <w:szCs w:val="24"/>
        </w:rPr>
      </w:pPr>
      <w:r w:rsidRPr="00CD01FE">
        <w:rPr>
          <w:rFonts w:ascii="Times New Roman" w:hAnsi="Times New Roman"/>
          <w:color w:val="000000"/>
          <w:sz w:val="24"/>
          <w:szCs w:val="24"/>
        </w:rPr>
        <w:t xml:space="preserve">Wnosimy </w:t>
      </w:r>
      <w:r w:rsidR="005D5440" w:rsidRPr="00CD01FE">
        <w:rPr>
          <w:rFonts w:ascii="Times New Roman" w:hAnsi="Times New Roman"/>
          <w:color w:val="000000"/>
          <w:sz w:val="24"/>
          <w:szCs w:val="24"/>
        </w:rPr>
        <w:t>również o wyznaczenie opiekuna, który będzie miał bezpośredni nadzór nad studentem</w:t>
      </w:r>
      <w:r w:rsidR="0018587C" w:rsidRPr="00CD01FE">
        <w:rPr>
          <w:rFonts w:ascii="Times New Roman" w:hAnsi="Times New Roman"/>
          <w:color w:val="000000"/>
          <w:sz w:val="24"/>
          <w:szCs w:val="24"/>
        </w:rPr>
        <w:t>/</w:t>
      </w:r>
      <w:proofErr w:type="spellStart"/>
      <w:r w:rsidR="0018587C" w:rsidRPr="00CD01FE">
        <w:rPr>
          <w:rFonts w:ascii="Times New Roman" w:hAnsi="Times New Roman"/>
          <w:color w:val="000000"/>
          <w:sz w:val="24"/>
          <w:szCs w:val="24"/>
        </w:rPr>
        <w:t>ką</w:t>
      </w:r>
      <w:proofErr w:type="spellEnd"/>
      <w:r w:rsidR="005D5440" w:rsidRPr="00CD01FE">
        <w:rPr>
          <w:rFonts w:ascii="Times New Roman" w:hAnsi="Times New Roman"/>
          <w:color w:val="000000"/>
          <w:sz w:val="24"/>
          <w:szCs w:val="24"/>
        </w:rPr>
        <w:t xml:space="preserve"> odbywającym</w:t>
      </w:r>
      <w:r w:rsidR="00B90EB3" w:rsidRPr="00CD01FE">
        <w:rPr>
          <w:rFonts w:ascii="Times New Roman" w:hAnsi="Times New Roman"/>
          <w:color w:val="000000"/>
          <w:sz w:val="24"/>
          <w:szCs w:val="24"/>
        </w:rPr>
        <w:t>/ą</w:t>
      </w:r>
      <w:r w:rsidR="005D5440" w:rsidRPr="00CD01FE">
        <w:rPr>
          <w:rFonts w:ascii="Times New Roman" w:hAnsi="Times New Roman"/>
          <w:color w:val="000000"/>
          <w:sz w:val="24"/>
          <w:szCs w:val="24"/>
        </w:rPr>
        <w:t xml:space="preserve"> praktykę, zapozna go</w:t>
      </w:r>
      <w:r w:rsidRPr="00CD01FE">
        <w:rPr>
          <w:rFonts w:ascii="Times New Roman" w:hAnsi="Times New Roman"/>
          <w:color w:val="000000"/>
          <w:sz w:val="24"/>
          <w:szCs w:val="24"/>
        </w:rPr>
        <w:t>/ją</w:t>
      </w:r>
      <w:r w:rsidR="005D5440" w:rsidRPr="00CD01FE">
        <w:rPr>
          <w:rFonts w:ascii="Times New Roman" w:hAnsi="Times New Roman"/>
          <w:color w:val="000000"/>
          <w:sz w:val="24"/>
          <w:szCs w:val="24"/>
        </w:rPr>
        <w:t xml:space="preserve"> z obowiązującymi w </w:t>
      </w:r>
      <w:r w:rsidRPr="00CD01FE">
        <w:rPr>
          <w:rFonts w:ascii="Times New Roman" w:hAnsi="Times New Roman"/>
          <w:color w:val="000000"/>
          <w:sz w:val="24"/>
          <w:szCs w:val="24"/>
        </w:rPr>
        <w:t xml:space="preserve">zakładzie </w:t>
      </w:r>
      <w:r w:rsidR="005D5440" w:rsidRPr="00CD01FE">
        <w:rPr>
          <w:rFonts w:ascii="Times New Roman" w:hAnsi="Times New Roman"/>
          <w:color w:val="000000"/>
          <w:sz w:val="24"/>
          <w:szCs w:val="24"/>
        </w:rPr>
        <w:t>pracy przepisami, wyznaczy zadania do realizacji oraz dokona stosownych wpisów</w:t>
      </w:r>
      <w:r w:rsidR="00C503CA" w:rsidRPr="00CD01FE">
        <w:rPr>
          <w:rFonts w:ascii="Times New Roman" w:hAnsi="Times New Roman"/>
          <w:color w:val="000000"/>
          <w:sz w:val="24"/>
          <w:szCs w:val="24"/>
        </w:rPr>
        <w:t xml:space="preserve"> </w:t>
      </w:r>
      <w:r w:rsidR="005D5440" w:rsidRPr="00CD01FE">
        <w:rPr>
          <w:rFonts w:ascii="Times New Roman" w:hAnsi="Times New Roman"/>
          <w:color w:val="000000"/>
          <w:sz w:val="24"/>
          <w:szCs w:val="24"/>
        </w:rPr>
        <w:t>potwierdzających zrealizowanie praktyki.</w:t>
      </w:r>
    </w:p>
    <w:p w14:paraId="34D56248" w14:textId="77777777" w:rsidR="005D5440" w:rsidRPr="00CD01FE" w:rsidRDefault="005D5440" w:rsidP="005D5440">
      <w:pPr>
        <w:spacing w:after="0"/>
        <w:ind w:firstLine="708"/>
        <w:jc w:val="both"/>
        <w:rPr>
          <w:rFonts w:ascii="Times New Roman" w:hAnsi="Times New Roman"/>
          <w:color w:val="000000"/>
          <w:sz w:val="24"/>
          <w:szCs w:val="24"/>
        </w:rPr>
      </w:pPr>
      <w:r w:rsidRPr="00CD01FE">
        <w:rPr>
          <w:rFonts w:ascii="Times New Roman" w:hAnsi="Times New Roman"/>
          <w:color w:val="000000"/>
          <w:sz w:val="24"/>
          <w:szCs w:val="24"/>
        </w:rPr>
        <w:t>Wyrażeniem zgody na realizację praktyk</w:t>
      </w:r>
      <w:r w:rsidR="00B90EB3" w:rsidRPr="00CD01FE">
        <w:rPr>
          <w:rFonts w:ascii="Times New Roman" w:hAnsi="Times New Roman"/>
          <w:color w:val="000000"/>
          <w:sz w:val="24"/>
          <w:szCs w:val="24"/>
        </w:rPr>
        <w:t>i</w:t>
      </w:r>
      <w:r w:rsidRPr="00CD01FE">
        <w:rPr>
          <w:rFonts w:ascii="Times New Roman" w:hAnsi="Times New Roman"/>
          <w:color w:val="000000"/>
          <w:sz w:val="24"/>
          <w:szCs w:val="24"/>
        </w:rPr>
        <w:t xml:space="preserve"> będzie przekazane uczelni, uzupełnione i podpisane Porozumieni</w:t>
      </w:r>
      <w:r w:rsidR="0007013E" w:rsidRPr="00CD01FE">
        <w:rPr>
          <w:rFonts w:ascii="Times New Roman" w:hAnsi="Times New Roman"/>
          <w:color w:val="000000"/>
          <w:sz w:val="24"/>
          <w:szCs w:val="24"/>
        </w:rPr>
        <w:t>e w sprawie prowadzenia praktyk</w:t>
      </w:r>
      <w:r w:rsidR="00B90EB3" w:rsidRPr="00CD01FE">
        <w:rPr>
          <w:rFonts w:ascii="Times New Roman" w:hAnsi="Times New Roman"/>
          <w:color w:val="000000"/>
          <w:sz w:val="24"/>
          <w:szCs w:val="24"/>
        </w:rPr>
        <w:t xml:space="preserve">/Deklaracja praktyk </w:t>
      </w:r>
      <w:r w:rsidRPr="00CD01FE">
        <w:rPr>
          <w:rFonts w:ascii="Times New Roman" w:hAnsi="Times New Roman"/>
          <w:color w:val="000000"/>
          <w:sz w:val="24"/>
          <w:szCs w:val="24"/>
        </w:rPr>
        <w:t xml:space="preserve">wraz </w:t>
      </w:r>
      <w:r w:rsidR="00916E3B" w:rsidRPr="00CD01FE">
        <w:rPr>
          <w:rFonts w:ascii="Times New Roman" w:hAnsi="Times New Roman"/>
          <w:color w:val="000000"/>
          <w:sz w:val="24"/>
          <w:szCs w:val="24"/>
        </w:rPr>
        <w:br/>
      </w:r>
      <w:r w:rsidRPr="00CD01FE">
        <w:rPr>
          <w:rFonts w:ascii="Times New Roman" w:hAnsi="Times New Roman"/>
          <w:color w:val="000000"/>
          <w:sz w:val="24"/>
          <w:szCs w:val="24"/>
        </w:rPr>
        <w:t>z Potwierdzeniem możliwości realizacji efektów uczenia się.</w:t>
      </w:r>
    </w:p>
    <w:p w14:paraId="79284509" w14:textId="77777777" w:rsidR="005D5440" w:rsidRPr="00CD01FE" w:rsidRDefault="005D5440" w:rsidP="005D5440">
      <w:pPr>
        <w:ind w:firstLine="708"/>
        <w:jc w:val="both"/>
        <w:rPr>
          <w:rFonts w:ascii="Times New Roman" w:hAnsi="Times New Roman"/>
          <w:color w:val="000000"/>
          <w:sz w:val="24"/>
          <w:szCs w:val="24"/>
        </w:rPr>
      </w:pPr>
      <w:r w:rsidRPr="00CD01FE">
        <w:rPr>
          <w:rFonts w:ascii="Times New Roman" w:hAnsi="Times New Roman"/>
          <w:color w:val="000000"/>
          <w:sz w:val="24"/>
          <w:szCs w:val="24"/>
        </w:rPr>
        <w:t>Dziękujemy za przychylność z Państwa strony.</w:t>
      </w:r>
    </w:p>
    <w:p w14:paraId="18ED6528" w14:textId="77777777" w:rsidR="005D5440" w:rsidRPr="00CD01FE" w:rsidRDefault="005D5440" w:rsidP="005D5440">
      <w:pPr>
        <w:shd w:val="clear" w:color="auto" w:fill="FFFFFF"/>
        <w:rPr>
          <w:rFonts w:ascii="Times New Roman" w:hAnsi="Times New Roman"/>
          <w:color w:val="000000"/>
          <w:sz w:val="24"/>
          <w:szCs w:val="24"/>
        </w:rPr>
      </w:pPr>
    </w:p>
    <w:p w14:paraId="664E5ECF" w14:textId="77777777" w:rsidR="005D5440" w:rsidRPr="00CD01FE" w:rsidRDefault="00AD5F37" w:rsidP="005D5440">
      <w:pPr>
        <w:shd w:val="clear" w:color="auto" w:fill="FFFFFF"/>
        <w:rPr>
          <w:rFonts w:ascii="Times New Roman" w:hAnsi="Times New Roman"/>
          <w:bCs/>
          <w:color w:val="000000"/>
          <w:sz w:val="24"/>
          <w:szCs w:val="24"/>
        </w:rPr>
      </w:pPr>
      <w:r w:rsidRPr="00CD01FE">
        <w:rPr>
          <w:rFonts w:ascii="Times New Roman" w:hAnsi="Times New Roman"/>
          <w:color w:val="000000"/>
          <w:sz w:val="24"/>
          <w:szCs w:val="24"/>
        </w:rPr>
        <w:tab/>
      </w:r>
      <w:r w:rsidRPr="00CD01FE">
        <w:rPr>
          <w:rFonts w:ascii="Times New Roman" w:hAnsi="Times New Roman"/>
          <w:color w:val="000000"/>
          <w:sz w:val="24"/>
          <w:szCs w:val="24"/>
        </w:rPr>
        <w:tab/>
      </w:r>
      <w:r w:rsidR="005D5440" w:rsidRPr="00CD01FE">
        <w:rPr>
          <w:rFonts w:ascii="Times New Roman" w:hAnsi="Times New Roman"/>
          <w:color w:val="000000"/>
          <w:sz w:val="24"/>
          <w:szCs w:val="24"/>
        </w:rPr>
        <w:tab/>
      </w:r>
      <w:r w:rsidR="005D5440" w:rsidRPr="00CD01FE">
        <w:rPr>
          <w:rFonts w:ascii="Times New Roman" w:hAnsi="Times New Roman"/>
          <w:color w:val="000000"/>
          <w:sz w:val="24"/>
          <w:szCs w:val="24"/>
        </w:rPr>
        <w:tab/>
      </w:r>
      <w:r w:rsidR="005D5440" w:rsidRPr="00CD01FE">
        <w:rPr>
          <w:rFonts w:ascii="Times New Roman" w:hAnsi="Times New Roman"/>
          <w:color w:val="000000"/>
          <w:sz w:val="24"/>
          <w:szCs w:val="24"/>
        </w:rPr>
        <w:tab/>
      </w:r>
      <w:r w:rsidR="005D5440" w:rsidRPr="00CD01FE">
        <w:rPr>
          <w:rFonts w:ascii="Times New Roman" w:hAnsi="Times New Roman"/>
          <w:color w:val="000000"/>
          <w:sz w:val="24"/>
          <w:szCs w:val="24"/>
        </w:rPr>
        <w:tab/>
      </w:r>
      <w:r w:rsidR="005D5440" w:rsidRPr="00CD01FE">
        <w:rPr>
          <w:rFonts w:ascii="Times New Roman" w:hAnsi="Times New Roman"/>
          <w:color w:val="000000"/>
          <w:sz w:val="24"/>
          <w:szCs w:val="24"/>
        </w:rPr>
        <w:tab/>
      </w:r>
      <w:r w:rsidR="005D5440" w:rsidRPr="00CD01FE">
        <w:rPr>
          <w:rFonts w:ascii="Times New Roman" w:hAnsi="Times New Roman"/>
          <w:color w:val="000000"/>
          <w:sz w:val="24"/>
          <w:szCs w:val="24"/>
        </w:rPr>
        <w:tab/>
        <w:t>Z poważaniem</w:t>
      </w:r>
      <w:r w:rsidR="00F5053E" w:rsidRPr="00CD01FE">
        <w:rPr>
          <w:rFonts w:ascii="Times New Roman" w:hAnsi="Times New Roman"/>
          <w:color w:val="000000"/>
          <w:sz w:val="24"/>
          <w:szCs w:val="24"/>
        </w:rPr>
        <w:t>,</w:t>
      </w:r>
    </w:p>
    <w:p w14:paraId="67981CA3" w14:textId="77777777" w:rsidR="000D3582" w:rsidRPr="00CD01FE" w:rsidRDefault="000D3582" w:rsidP="00934206">
      <w:pPr>
        <w:pStyle w:val="Nagwek2"/>
        <w:rPr>
          <w:b w:val="0"/>
          <w:color w:val="000000"/>
          <w:sz w:val="24"/>
          <w:szCs w:val="24"/>
        </w:rPr>
      </w:pPr>
    </w:p>
    <w:p w14:paraId="518F9991" w14:textId="77777777" w:rsidR="00FF27C0" w:rsidRPr="00CD01FE" w:rsidRDefault="0018301E" w:rsidP="00FF27C0">
      <w:pPr>
        <w:pStyle w:val="Nagwek2"/>
        <w:rPr>
          <w:b w:val="0"/>
          <w:color w:val="000000"/>
          <w:sz w:val="24"/>
          <w:szCs w:val="24"/>
          <w:lang w:val="pl-PL"/>
        </w:rPr>
      </w:pPr>
      <w:r w:rsidRPr="00CD01FE">
        <w:rPr>
          <w:b w:val="0"/>
          <w:color w:val="000000"/>
          <w:sz w:val="24"/>
          <w:szCs w:val="24"/>
          <w:lang w:val="pl-PL"/>
        </w:rPr>
        <w:br/>
      </w:r>
      <w:r w:rsidR="00FF27C0" w:rsidRPr="00CD01FE">
        <w:rPr>
          <w:b w:val="0"/>
          <w:color w:val="000000"/>
          <w:sz w:val="24"/>
          <w:szCs w:val="24"/>
          <w:lang w:val="pl-PL"/>
        </w:rPr>
        <w:br/>
      </w:r>
      <w:r w:rsidR="00560D7C" w:rsidRPr="00CD01FE">
        <w:rPr>
          <w:b w:val="0"/>
          <w:color w:val="000000"/>
          <w:sz w:val="24"/>
          <w:szCs w:val="24"/>
          <w:lang w:val="pl-PL"/>
        </w:rPr>
        <w:t>*</w:t>
      </w:r>
      <w:r w:rsidR="00934206" w:rsidRPr="00CD01FE">
        <w:rPr>
          <w:b w:val="0"/>
          <w:color w:val="000000"/>
          <w:sz w:val="24"/>
          <w:szCs w:val="24"/>
          <w:lang w:val="pl-PL"/>
        </w:rPr>
        <w:t xml:space="preserve"> </w:t>
      </w:r>
      <w:r w:rsidR="00560D7C" w:rsidRPr="00CD01FE">
        <w:rPr>
          <w:b w:val="0"/>
          <w:color w:val="000000"/>
          <w:sz w:val="24"/>
          <w:szCs w:val="24"/>
          <w:lang w:val="pl-PL"/>
        </w:rPr>
        <w:t>właściwe podkreślić</w:t>
      </w:r>
    </w:p>
    <w:p w14:paraId="0D032F4A" w14:textId="77777777" w:rsidR="00EB6A00" w:rsidRPr="00CD01FE" w:rsidRDefault="00FF27C0" w:rsidP="00C503CA">
      <w:pPr>
        <w:pStyle w:val="Nagwek2"/>
        <w:rPr>
          <w:b w:val="0"/>
          <w:color w:val="000000"/>
          <w:sz w:val="24"/>
          <w:szCs w:val="24"/>
          <w:lang w:val="pl-PL"/>
        </w:rPr>
      </w:pPr>
      <w:r w:rsidRPr="00CD01FE">
        <w:rPr>
          <w:b w:val="0"/>
          <w:color w:val="000000"/>
          <w:sz w:val="24"/>
          <w:szCs w:val="24"/>
          <w:lang w:val="pl-PL"/>
        </w:rPr>
        <w:br/>
        <w:t>Biała Podlaska, ………………………….</w:t>
      </w:r>
    </w:p>
    <w:p w14:paraId="4E39D4AB" w14:textId="77777777" w:rsidR="00916E3B" w:rsidRPr="00CD01FE" w:rsidRDefault="00916E3B" w:rsidP="00916E3B">
      <w:pPr>
        <w:jc w:val="right"/>
        <w:rPr>
          <w:rFonts w:ascii="Times New Roman" w:hAnsi="Times New Roman"/>
          <w:i/>
          <w:color w:val="000000"/>
          <w:sz w:val="24"/>
          <w:szCs w:val="24"/>
          <w:lang w:val="en-US" w:eastAsia="pl-PL"/>
        </w:rPr>
      </w:pPr>
      <w:r w:rsidRPr="00CD01FE">
        <w:rPr>
          <w:rFonts w:ascii="Times New Roman" w:hAnsi="Times New Roman"/>
          <w:i/>
          <w:color w:val="000000"/>
          <w:sz w:val="24"/>
          <w:szCs w:val="24"/>
          <w:lang w:val="en-US"/>
        </w:rPr>
        <w:lastRenderedPageBreak/>
        <w:t xml:space="preserve">Appendix no. 1 to the Internship Regulations </w:t>
      </w:r>
      <w:r w:rsidRPr="00CD01FE">
        <w:rPr>
          <w:rFonts w:ascii="Times New Roman" w:hAnsi="Times New Roman"/>
          <w:i/>
          <w:color w:val="000000"/>
          <w:sz w:val="24"/>
          <w:szCs w:val="24"/>
          <w:lang w:val="en-US"/>
        </w:rPr>
        <w:br/>
        <w:t xml:space="preserve">of John Paul II University </w:t>
      </w:r>
    </w:p>
    <w:p w14:paraId="1BA07319" w14:textId="77777777" w:rsidR="00916E3B" w:rsidRPr="00CD01FE" w:rsidRDefault="00916E3B" w:rsidP="00916E3B">
      <w:pPr>
        <w:jc w:val="both"/>
        <w:rPr>
          <w:rFonts w:ascii="Times New Roman" w:hAnsi="Times New Roman"/>
          <w:color w:val="000000"/>
          <w:sz w:val="24"/>
          <w:szCs w:val="24"/>
          <w:lang w:val="en-GB"/>
        </w:rPr>
      </w:pPr>
    </w:p>
    <w:p w14:paraId="756C4ACA" w14:textId="77777777" w:rsidR="00916E3B" w:rsidRPr="00CD01FE" w:rsidRDefault="00916E3B" w:rsidP="00916E3B">
      <w:pPr>
        <w:jc w:val="center"/>
        <w:rPr>
          <w:rFonts w:ascii="Times New Roman" w:hAnsi="Times New Roman"/>
          <w:b/>
          <w:color w:val="000000"/>
          <w:sz w:val="24"/>
          <w:szCs w:val="24"/>
          <w:lang w:val="en-GB"/>
        </w:rPr>
      </w:pPr>
      <w:r w:rsidRPr="00CD01FE">
        <w:rPr>
          <w:rFonts w:ascii="Times New Roman" w:hAnsi="Times New Roman"/>
          <w:b/>
          <w:color w:val="000000"/>
          <w:sz w:val="24"/>
          <w:szCs w:val="24"/>
          <w:lang w:val="en-GB"/>
        </w:rPr>
        <w:t>INTERNSHIP REFERRAL</w:t>
      </w:r>
    </w:p>
    <w:p w14:paraId="567E16E0" w14:textId="77777777" w:rsidR="00916E3B" w:rsidRPr="00CD01FE" w:rsidRDefault="00916E3B" w:rsidP="00916E3B">
      <w:pPr>
        <w:jc w:val="both"/>
        <w:rPr>
          <w:rFonts w:ascii="Times New Roman" w:hAnsi="Times New Roman"/>
          <w:color w:val="000000"/>
          <w:sz w:val="24"/>
          <w:szCs w:val="24"/>
          <w:lang w:val="en-GB"/>
        </w:rPr>
      </w:pPr>
    </w:p>
    <w:p w14:paraId="3E407401" w14:textId="77777777" w:rsidR="00916E3B" w:rsidRPr="00CD01FE" w:rsidRDefault="00916E3B" w:rsidP="00916E3B">
      <w:pPr>
        <w:ind w:firstLine="708"/>
        <w:jc w:val="both"/>
        <w:rPr>
          <w:rFonts w:ascii="Times New Roman" w:hAnsi="Times New Roman"/>
          <w:color w:val="000000"/>
          <w:sz w:val="24"/>
          <w:szCs w:val="24"/>
          <w:lang w:val="en-GB"/>
        </w:rPr>
      </w:pPr>
      <w:r w:rsidRPr="00CD01FE">
        <w:rPr>
          <w:rFonts w:ascii="Times New Roman" w:hAnsi="Times New Roman"/>
          <w:color w:val="000000"/>
          <w:sz w:val="24"/>
          <w:szCs w:val="24"/>
          <w:lang w:val="en-US"/>
        </w:rPr>
        <w:t>John Paul II University in Biala Podlaska</w:t>
      </w:r>
      <w:r w:rsidRPr="00CD01FE">
        <w:rPr>
          <w:rFonts w:ascii="Times New Roman" w:hAnsi="Times New Roman"/>
          <w:color w:val="000000"/>
          <w:sz w:val="24"/>
          <w:szCs w:val="24"/>
          <w:lang w:val="en-GB"/>
        </w:rPr>
        <w:t xml:space="preserve"> kindly requests to accept the student:</w:t>
      </w:r>
    </w:p>
    <w:p w14:paraId="49AF2207" w14:textId="77777777" w:rsidR="00916E3B" w:rsidRPr="00CD01FE" w:rsidRDefault="00916E3B" w:rsidP="00916E3B">
      <w:pPr>
        <w:spacing w:line="240" w:lineRule="auto"/>
        <w:jc w:val="both"/>
        <w:rPr>
          <w:rFonts w:ascii="Times New Roman" w:hAnsi="Times New Roman"/>
          <w:color w:val="000000"/>
          <w:sz w:val="24"/>
          <w:szCs w:val="24"/>
          <w:lang w:val="en-GB"/>
        </w:rPr>
      </w:pPr>
      <w:r w:rsidRPr="00CD01FE">
        <w:rPr>
          <w:rFonts w:ascii="Times New Roman" w:hAnsi="Times New Roman"/>
          <w:b/>
          <w:color w:val="000000"/>
          <w:sz w:val="24"/>
          <w:szCs w:val="24"/>
          <w:lang w:val="en-GB"/>
        </w:rPr>
        <w:t xml:space="preserve">The student’s full name: </w:t>
      </w:r>
      <w:r w:rsidRPr="00CD01FE">
        <w:rPr>
          <w:rFonts w:ascii="Times New Roman" w:hAnsi="Times New Roman"/>
          <w:color w:val="000000"/>
          <w:sz w:val="24"/>
          <w:szCs w:val="24"/>
          <w:lang w:val="en-GB"/>
        </w:rPr>
        <w:t>………………………………………………………………………</w:t>
      </w:r>
    </w:p>
    <w:p w14:paraId="5EB95450" w14:textId="77777777" w:rsidR="00916E3B" w:rsidRPr="00CD01FE" w:rsidRDefault="00916E3B" w:rsidP="00916E3B">
      <w:pPr>
        <w:spacing w:line="240" w:lineRule="auto"/>
        <w:jc w:val="both"/>
        <w:rPr>
          <w:rFonts w:ascii="Times New Roman" w:hAnsi="Times New Roman"/>
          <w:color w:val="000000"/>
          <w:sz w:val="24"/>
          <w:szCs w:val="24"/>
          <w:lang w:val="en-GB"/>
        </w:rPr>
      </w:pPr>
      <w:r w:rsidRPr="00CD01FE">
        <w:rPr>
          <w:rFonts w:ascii="Times New Roman" w:hAnsi="Times New Roman"/>
          <w:b/>
          <w:color w:val="000000"/>
          <w:sz w:val="24"/>
          <w:szCs w:val="24"/>
          <w:lang w:val="en-GB"/>
        </w:rPr>
        <w:t xml:space="preserve">Record book no: </w:t>
      </w:r>
      <w:r w:rsidRPr="00CD01FE">
        <w:rPr>
          <w:rFonts w:ascii="Times New Roman" w:hAnsi="Times New Roman"/>
          <w:color w:val="000000"/>
          <w:sz w:val="24"/>
          <w:szCs w:val="24"/>
          <w:lang w:val="en-GB"/>
        </w:rPr>
        <w:t>………………………………………...…………………………………</w:t>
      </w:r>
      <w:proofErr w:type="gramStart"/>
      <w:r w:rsidRPr="00CD01FE">
        <w:rPr>
          <w:rFonts w:ascii="Times New Roman" w:hAnsi="Times New Roman"/>
          <w:color w:val="000000"/>
          <w:sz w:val="24"/>
          <w:szCs w:val="24"/>
          <w:lang w:val="en-GB"/>
        </w:rPr>
        <w:t>…</w:t>
      </w:r>
      <w:r w:rsidR="00CD01FE">
        <w:rPr>
          <w:rFonts w:ascii="Times New Roman" w:hAnsi="Times New Roman"/>
          <w:color w:val="000000"/>
          <w:sz w:val="24"/>
          <w:szCs w:val="24"/>
          <w:lang w:val="en-GB"/>
        </w:rPr>
        <w:t>..</w:t>
      </w:r>
      <w:proofErr w:type="gramEnd"/>
    </w:p>
    <w:p w14:paraId="06E45EE0" w14:textId="77777777" w:rsidR="00916E3B" w:rsidRPr="00CD01FE" w:rsidRDefault="00916E3B" w:rsidP="00916E3B">
      <w:pPr>
        <w:pStyle w:val="HTML-wstpniesformatowany"/>
        <w:rPr>
          <w:rFonts w:ascii="Times New Roman" w:hAnsi="Times New Roman" w:cs="Times New Roman"/>
          <w:color w:val="000000"/>
          <w:sz w:val="24"/>
          <w:szCs w:val="24"/>
          <w:lang w:val="en-GB"/>
        </w:rPr>
      </w:pPr>
      <w:r w:rsidRPr="00CD01FE">
        <w:rPr>
          <w:rFonts w:ascii="Times New Roman" w:hAnsi="Times New Roman" w:cs="Times New Roman"/>
          <w:b/>
          <w:color w:val="000000"/>
          <w:sz w:val="24"/>
          <w:szCs w:val="24"/>
          <w:lang w:val="en-GB"/>
        </w:rPr>
        <w:t>Faculty:</w:t>
      </w:r>
      <w:r w:rsidRPr="00CD01FE">
        <w:rPr>
          <w:rFonts w:ascii="Times New Roman" w:hAnsi="Times New Roman" w:cs="Times New Roman"/>
          <w:color w:val="000000"/>
          <w:sz w:val="24"/>
          <w:szCs w:val="24"/>
          <w:lang w:val="en-GB"/>
        </w:rPr>
        <w:t xml:space="preserve"> …………………………….………………………………………………………</w:t>
      </w:r>
      <w:proofErr w:type="gramStart"/>
      <w:r w:rsidRPr="00CD01FE">
        <w:rPr>
          <w:rFonts w:ascii="Times New Roman" w:hAnsi="Times New Roman" w:cs="Times New Roman"/>
          <w:color w:val="000000"/>
          <w:sz w:val="24"/>
          <w:szCs w:val="24"/>
          <w:lang w:val="en-GB"/>
        </w:rPr>
        <w:t>…</w:t>
      </w:r>
      <w:r w:rsidR="00CD01FE">
        <w:rPr>
          <w:rFonts w:ascii="Times New Roman" w:hAnsi="Times New Roman" w:cs="Times New Roman"/>
          <w:color w:val="000000"/>
          <w:sz w:val="24"/>
          <w:szCs w:val="24"/>
          <w:lang w:val="en-GB"/>
        </w:rPr>
        <w:t>..</w:t>
      </w:r>
      <w:proofErr w:type="gramEnd"/>
    </w:p>
    <w:p w14:paraId="02187ABD" w14:textId="77777777" w:rsidR="00916E3B" w:rsidRPr="00CD01FE" w:rsidRDefault="00916E3B" w:rsidP="00916E3B">
      <w:pPr>
        <w:pStyle w:val="HTML-wstpniesformatowany"/>
        <w:rPr>
          <w:rFonts w:ascii="Times New Roman" w:hAnsi="Times New Roman" w:cs="Times New Roman"/>
          <w:color w:val="000000"/>
          <w:sz w:val="24"/>
          <w:szCs w:val="24"/>
        </w:rPr>
      </w:pPr>
      <w:r w:rsidRPr="00CD01FE">
        <w:rPr>
          <w:rFonts w:ascii="Times New Roman" w:hAnsi="Times New Roman" w:cs="Times New Roman"/>
          <w:b/>
          <w:color w:val="000000"/>
          <w:sz w:val="24"/>
          <w:szCs w:val="24"/>
          <w:lang w:val="en-GB"/>
        </w:rPr>
        <w:br/>
        <w:t xml:space="preserve">Field of study and year: </w:t>
      </w:r>
      <w:r w:rsidRPr="00CD01FE">
        <w:rPr>
          <w:rFonts w:ascii="Times New Roman" w:hAnsi="Times New Roman" w:cs="Times New Roman"/>
          <w:color w:val="000000"/>
          <w:sz w:val="24"/>
          <w:szCs w:val="24"/>
          <w:lang w:val="en-GB"/>
        </w:rPr>
        <w:t>………………………………………………………………………</w:t>
      </w:r>
      <w:r w:rsidR="00CD01FE">
        <w:rPr>
          <w:rFonts w:ascii="Times New Roman" w:hAnsi="Times New Roman" w:cs="Times New Roman"/>
          <w:color w:val="000000"/>
          <w:sz w:val="24"/>
          <w:szCs w:val="24"/>
          <w:lang w:val="en-GB"/>
        </w:rPr>
        <w:t>.</w:t>
      </w:r>
    </w:p>
    <w:p w14:paraId="00296374" w14:textId="77777777" w:rsidR="00916E3B" w:rsidRPr="00CD01FE" w:rsidRDefault="00916E3B" w:rsidP="00916E3B">
      <w:pPr>
        <w:spacing w:line="240" w:lineRule="auto"/>
        <w:jc w:val="both"/>
        <w:rPr>
          <w:rFonts w:ascii="Times New Roman" w:hAnsi="Times New Roman"/>
          <w:b/>
          <w:color w:val="000000"/>
          <w:sz w:val="24"/>
          <w:szCs w:val="24"/>
          <w:lang w:val="en-GB"/>
        </w:rPr>
      </w:pPr>
      <w:r w:rsidRPr="00CD01FE">
        <w:rPr>
          <w:rFonts w:ascii="Times New Roman" w:hAnsi="Times New Roman"/>
          <w:b/>
          <w:color w:val="000000"/>
          <w:sz w:val="24"/>
          <w:szCs w:val="24"/>
          <w:lang w:val="en-GB"/>
        </w:rPr>
        <w:br/>
        <w:t xml:space="preserve">Level of study: </w:t>
      </w:r>
      <w:r w:rsidRPr="00CD01FE">
        <w:rPr>
          <w:rFonts w:ascii="Times New Roman" w:hAnsi="Times New Roman"/>
          <w:color w:val="000000"/>
          <w:sz w:val="24"/>
          <w:szCs w:val="24"/>
          <w:lang w:val="en-GB"/>
        </w:rPr>
        <w:t>first degree studies/second degree studies/ uniform master’s studies*</w:t>
      </w:r>
    </w:p>
    <w:p w14:paraId="4ED914DC" w14:textId="77777777" w:rsidR="00916E3B" w:rsidRPr="00CD01FE" w:rsidRDefault="00916E3B" w:rsidP="00916E3B">
      <w:pPr>
        <w:spacing w:line="240" w:lineRule="auto"/>
        <w:jc w:val="both"/>
        <w:rPr>
          <w:rFonts w:ascii="Times New Roman" w:hAnsi="Times New Roman"/>
          <w:color w:val="000000"/>
          <w:sz w:val="24"/>
          <w:szCs w:val="24"/>
          <w:lang w:val="en-GB"/>
        </w:rPr>
      </w:pPr>
      <w:r w:rsidRPr="00CD01FE">
        <w:rPr>
          <w:rFonts w:ascii="Times New Roman" w:hAnsi="Times New Roman"/>
          <w:b/>
          <w:color w:val="000000"/>
          <w:sz w:val="24"/>
          <w:szCs w:val="24"/>
          <w:lang w:val="en-GB"/>
        </w:rPr>
        <w:t xml:space="preserve">Form of study: </w:t>
      </w:r>
      <w:r w:rsidRPr="00CD01FE">
        <w:rPr>
          <w:rFonts w:ascii="Times New Roman" w:hAnsi="Times New Roman"/>
          <w:color w:val="000000"/>
          <w:sz w:val="24"/>
          <w:szCs w:val="24"/>
          <w:lang w:val="en-GB"/>
        </w:rPr>
        <w:t>full-time programme/part-time programme*</w:t>
      </w:r>
    </w:p>
    <w:p w14:paraId="790223D7" w14:textId="77777777" w:rsidR="00916E3B" w:rsidRPr="00CD01FE" w:rsidRDefault="006D1349" w:rsidP="00916E3B">
      <w:pPr>
        <w:spacing w:after="0"/>
        <w:jc w:val="both"/>
        <w:rPr>
          <w:rFonts w:ascii="Times New Roman" w:hAnsi="Times New Roman"/>
          <w:color w:val="000000"/>
          <w:sz w:val="24"/>
          <w:szCs w:val="24"/>
          <w:lang w:val="en-GB"/>
        </w:rPr>
      </w:pPr>
      <w:r>
        <w:rPr>
          <w:rFonts w:ascii="Times New Roman" w:hAnsi="Times New Roman"/>
          <w:color w:val="000000"/>
          <w:sz w:val="24"/>
          <w:szCs w:val="24"/>
          <w:lang w:val="en-GB"/>
        </w:rPr>
        <w:t>i</w:t>
      </w:r>
      <w:r w:rsidR="00916E3B" w:rsidRPr="00CD01FE">
        <w:rPr>
          <w:rFonts w:ascii="Times New Roman" w:hAnsi="Times New Roman"/>
          <w:color w:val="000000"/>
          <w:sz w:val="24"/>
          <w:szCs w:val="24"/>
          <w:lang w:val="en-GB"/>
        </w:rPr>
        <w:t>nternship ………………………………………………………………………………………</w:t>
      </w:r>
      <w:r w:rsidR="00CD01FE">
        <w:rPr>
          <w:rFonts w:ascii="Times New Roman" w:hAnsi="Times New Roman"/>
          <w:color w:val="000000"/>
          <w:sz w:val="24"/>
          <w:szCs w:val="24"/>
          <w:lang w:val="en-GB"/>
        </w:rPr>
        <w:t>.</w:t>
      </w:r>
    </w:p>
    <w:p w14:paraId="6225DC93" w14:textId="77777777" w:rsidR="00916E3B" w:rsidRPr="00CD01FE" w:rsidRDefault="00916E3B" w:rsidP="00916E3B">
      <w:pPr>
        <w:spacing w:after="0"/>
        <w:jc w:val="both"/>
        <w:rPr>
          <w:rFonts w:ascii="Times New Roman" w:hAnsi="Times New Roman"/>
          <w:i/>
          <w:color w:val="000000"/>
          <w:sz w:val="24"/>
          <w:szCs w:val="24"/>
          <w:lang w:val="en-GB"/>
        </w:rPr>
      </w:pPr>
      <w:r w:rsidRPr="00CD01FE">
        <w:rPr>
          <w:rFonts w:ascii="Times New Roman" w:hAnsi="Times New Roman"/>
          <w:i/>
          <w:color w:val="000000"/>
          <w:sz w:val="24"/>
          <w:szCs w:val="24"/>
          <w:lang w:val="en-GB"/>
        </w:rPr>
        <w:t xml:space="preserve">                                                              (exact name of the internship)</w:t>
      </w:r>
    </w:p>
    <w:p w14:paraId="618BDBC7" w14:textId="77777777" w:rsidR="00916E3B" w:rsidRPr="00CD01FE" w:rsidRDefault="00916E3B" w:rsidP="00916E3B">
      <w:pPr>
        <w:spacing w:after="0"/>
        <w:jc w:val="both"/>
        <w:rPr>
          <w:rFonts w:ascii="Times New Roman" w:hAnsi="Times New Roman"/>
          <w:color w:val="000000"/>
          <w:sz w:val="24"/>
          <w:szCs w:val="24"/>
          <w:lang w:val="en-GB"/>
        </w:rPr>
      </w:pPr>
    </w:p>
    <w:p w14:paraId="4D7B3C1B" w14:textId="77777777" w:rsidR="00916E3B" w:rsidRPr="00CD01FE" w:rsidRDefault="00916E3B" w:rsidP="00916E3B">
      <w:pPr>
        <w:jc w:val="both"/>
        <w:rPr>
          <w:rFonts w:ascii="Times New Roman" w:hAnsi="Times New Roman"/>
          <w:color w:val="000000"/>
          <w:sz w:val="24"/>
          <w:szCs w:val="24"/>
          <w:lang w:val="en-GB"/>
        </w:rPr>
      </w:pPr>
      <w:r w:rsidRPr="00CD01FE">
        <w:rPr>
          <w:rFonts w:ascii="Times New Roman" w:hAnsi="Times New Roman"/>
          <w:color w:val="000000"/>
          <w:sz w:val="24"/>
          <w:szCs w:val="24"/>
          <w:lang w:val="en-GB"/>
        </w:rPr>
        <w:t>in the number of: ………………………………… teaching hours.</w:t>
      </w:r>
    </w:p>
    <w:p w14:paraId="0BBDB758" w14:textId="77777777" w:rsidR="00916E3B" w:rsidRPr="00CD01FE" w:rsidRDefault="00916E3B" w:rsidP="00916E3B">
      <w:pPr>
        <w:spacing w:after="0"/>
        <w:jc w:val="both"/>
        <w:rPr>
          <w:rFonts w:ascii="Times New Roman" w:hAnsi="Times New Roman"/>
          <w:color w:val="000000"/>
          <w:sz w:val="24"/>
          <w:szCs w:val="24"/>
          <w:lang w:val="en-GB"/>
        </w:rPr>
      </w:pPr>
      <w:r w:rsidRPr="00CD01FE">
        <w:rPr>
          <w:rFonts w:ascii="Times New Roman" w:hAnsi="Times New Roman"/>
          <w:color w:val="000000"/>
          <w:sz w:val="24"/>
          <w:szCs w:val="24"/>
          <w:lang w:val="en-GB"/>
        </w:rPr>
        <w:tab/>
        <w:t xml:space="preserve">We also ask to appoint a supervisor who will directly supervise the student completing the internship, acquaint him/her with the regulations applicable in the workplace, set tasks </w:t>
      </w:r>
      <w:r w:rsidRPr="00CD01FE">
        <w:rPr>
          <w:rFonts w:ascii="Times New Roman" w:hAnsi="Times New Roman"/>
          <w:color w:val="000000"/>
          <w:sz w:val="24"/>
          <w:szCs w:val="24"/>
          <w:lang w:val="en-GB"/>
        </w:rPr>
        <w:br/>
        <w:t>to be implemented and make appropriate entries confirming the successful completion of the internship.</w:t>
      </w:r>
    </w:p>
    <w:p w14:paraId="082F7527" w14:textId="77777777" w:rsidR="00916E3B" w:rsidRPr="00CD01FE" w:rsidRDefault="00916E3B" w:rsidP="00916E3B">
      <w:pPr>
        <w:spacing w:after="0"/>
        <w:ind w:firstLine="708"/>
        <w:jc w:val="both"/>
        <w:rPr>
          <w:rFonts w:ascii="Times New Roman" w:hAnsi="Times New Roman"/>
          <w:color w:val="000000"/>
          <w:sz w:val="24"/>
          <w:szCs w:val="24"/>
          <w:lang w:val="en-GB"/>
        </w:rPr>
      </w:pPr>
      <w:r w:rsidRPr="00CD01FE">
        <w:rPr>
          <w:rFonts w:ascii="Times New Roman" w:hAnsi="Times New Roman"/>
          <w:color w:val="000000"/>
          <w:sz w:val="24"/>
          <w:szCs w:val="24"/>
          <w:lang w:val="en-GB"/>
        </w:rPr>
        <w:t>The consent for the internship will take the form a complet</w:t>
      </w:r>
      <w:r w:rsidR="00DC18DE">
        <w:rPr>
          <w:rFonts w:ascii="Times New Roman" w:hAnsi="Times New Roman"/>
          <w:color w:val="000000"/>
          <w:sz w:val="24"/>
          <w:szCs w:val="24"/>
          <w:lang w:val="en-GB"/>
        </w:rPr>
        <w:t xml:space="preserve">ed and signed agreement, given </w:t>
      </w:r>
      <w:r w:rsidRPr="00CD01FE">
        <w:rPr>
          <w:rFonts w:ascii="Times New Roman" w:hAnsi="Times New Roman"/>
          <w:color w:val="000000"/>
          <w:sz w:val="24"/>
          <w:szCs w:val="24"/>
          <w:lang w:val="en-GB"/>
        </w:rPr>
        <w:t xml:space="preserve">to the university along with the confirmation of the possibility of the implementing </w:t>
      </w:r>
      <w:r w:rsidRPr="00CD01FE">
        <w:rPr>
          <w:rFonts w:ascii="Times New Roman" w:hAnsi="Times New Roman"/>
          <w:color w:val="000000"/>
          <w:sz w:val="24"/>
          <w:szCs w:val="24"/>
          <w:lang w:val="en-GB"/>
        </w:rPr>
        <w:br/>
        <w:t>of learning outcomes during the internship.</w:t>
      </w:r>
    </w:p>
    <w:p w14:paraId="1FAE05E7" w14:textId="77777777" w:rsidR="00916E3B" w:rsidRPr="00CD01FE" w:rsidRDefault="00916E3B" w:rsidP="00916E3B">
      <w:pPr>
        <w:spacing w:after="0"/>
        <w:jc w:val="both"/>
        <w:rPr>
          <w:rFonts w:ascii="Times New Roman" w:hAnsi="Times New Roman"/>
          <w:color w:val="000000"/>
          <w:sz w:val="24"/>
          <w:szCs w:val="24"/>
          <w:lang w:val="en-GB"/>
        </w:rPr>
      </w:pPr>
      <w:r w:rsidRPr="00CD01FE">
        <w:rPr>
          <w:rFonts w:ascii="Times New Roman" w:hAnsi="Times New Roman"/>
          <w:color w:val="000000"/>
          <w:sz w:val="24"/>
          <w:szCs w:val="24"/>
          <w:lang w:val="en-GB"/>
        </w:rPr>
        <w:tab/>
        <w:t>Thank you for your support.</w:t>
      </w:r>
    </w:p>
    <w:p w14:paraId="72253340" w14:textId="77777777" w:rsidR="00916E3B" w:rsidRPr="00CD01FE" w:rsidRDefault="00916E3B" w:rsidP="00916E3B">
      <w:pPr>
        <w:jc w:val="both"/>
        <w:rPr>
          <w:rFonts w:ascii="Times New Roman" w:hAnsi="Times New Roman"/>
          <w:color w:val="000000"/>
          <w:sz w:val="24"/>
          <w:szCs w:val="24"/>
          <w:lang w:val="en-GB"/>
        </w:rPr>
      </w:pPr>
    </w:p>
    <w:p w14:paraId="182C1145" w14:textId="77777777" w:rsidR="00916E3B" w:rsidRPr="00CD01FE" w:rsidRDefault="00916E3B" w:rsidP="00916E3B">
      <w:pPr>
        <w:jc w:val="both"/>
        <w:rPr>
          <w:rFonts w:ascii="Times New Roman" w:hAnsi="Times New Roman"/>
          <w:color w:val="000000"/>
          <w:sz w:val="24"/>
          <w:szCs w:val="24"/>
          <w:lang w:val="en-GB"/>
        </w:rPr>
      </w:pPr>
    </w:p>
    <w:p w14:paraId="6D9F30A5" w14:textId="77777777" w:rsidR="00916E3B" w:rsidRPr="00CD01FE" w:rsidRDefault="00916E3B" w:rsidP="00916E3B">
      <w:pPr>
        <w:jc w:val="both"/>
        <w:rPr>
          <w:rFonts w:ascii="Times New Roman" w:hAnsi="Times New Roman"/>
          <w:color w:val="000000"/>
          <w:sz w:val="24"/>
          <w:szCs w:val="24"/>
          <w:lang w:val="en-GB"/>
        </w:rPr>
      </w:pP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t>Best regards,</w:t>
      </w:r>
    </w:p>
    <w:p w14:paraId="0F1A2D12" w14:textId="77777777" w:rsidR="00916E3B" w:rsidRPr="00CD01FE" w:rsidRDefault="00916E3B" w:rsidP="00916E3B">
      <w:pPr>
        <w:jc w:val="both"/>
        <w:rPr>
          <w:rFonts w:ascii="Times New Roman" w:hAnsi="Times New Roman"/>
          <w:color w:val="000000"/>
          <w:sz w:val="24"/>
          <w:szCs w:val="24"/>
          <w:lang w:val="en-GB"/>
        </w:rPr>
      </w:pPr>
    </w:p>
    <w:p w14:paraId="7A3FBA37" w14:textId="77777777" w:rsidR="00916E3B" w:rsidRPr="00CD01FE" w:rsidRDefault="00916E3B" w:rsidP="00916E3B">
      <w:pPr>
        <w:jc w:val="both"/>
        <w:rPr>
          <w:rFonts w:ascii="Times New Roman" w:hAnsi="Times New Roman"/>
          <w:color w:val="000000"/>
          <w:sz w:val="24"/>
          <w:szCs w:val="24"/>
          <w:lang w:val="en-GB"/>
        </w:rPr>
      </w:pPr>
    </w:p>
    <w:p w14:paraId="79D7D666" w14:textId="77777777" w:rsidR="00916E3B" w:rsidRPr="00CD01FE" w:rsidRDefault="00916E3B" w:rsidP="00CD01FE">
      <w:pPr>
        <w:suppressAutoHyphens w:val="0"/>
        <w:spacing w:after="0" w:line="240" w:lineRule="auto"/>
        <w:rPr>
          <w:rFonts w:ascii="Times New Roman" w:hAnsi="Times New Roman"/>
          <w:color w:val="000000"/>
          <w:sz w:val="24"/>
          <w:szCs w:val="24"/>
          <w:lang w:val="en-GB"/>
        </w:rPr>
      </w:pPr>
      <w:r w:rsidRPr="00CD01FE">
        <w:rPr>
          <w:rFonts w:ascii="Times New Roman" w:hAnsi="Times New Roman"/>
          <w:color w:val="000000"/>
          <w:sz w:val="24"/>
          <w:szCs w:val="24"/>
          <w:lang w:val="en-GB"/>
        </w:rPr>
        <w:br/>
        <w:t xml:space="preserve">* </w:t>
      </w:r>
      <w:proofErr w:type="gramStart"/>
      <w:r w:rsidR="005B251F" w:rsidRPr="00A33ED0">
        <w:rPr>
          <w:rFonts w:ascii="Times New Roman" w:eastAsia="Times New Roman" w:hAnsi="Times New Roman"/>
          <w:color w:val="000000"/>
          <w:sz w:val="24"/>
          <w:szCs w:val="24"/>
          <w:lang w:eastAsia="pl-PL"/>
        </w:rPr>
        <w:t>underline</w:t>
      </w:r>
      <w:proofErr w:type="gramEnd"/>
      <w:r w:rsidR="005B251F" w:rsidRPr="00A33ED0">
        <w:rPr>
          <w:rFonts w:ascii="Times New Roman" w:eastAsia="Times New Roman" w:hAnsi="Times New Roman"/>
          <w:color w:val="000000"/>
          <w:sz w:val="24"/>
          <w:szCs w:val="24"/>
          <w:lang w:eastAsia="pl-PL"/>
        </w:rPr>
        <w:t xml:space="preserve"> proper choice</w:t>
      </w:r>
      <w:r w:rsidRPr="00CD01FE">
        <w:rPr>
          <w:rFonts w:ascii="Times New Roman" w:hAnsi="Times New Roman"/>
          <w:color w:val="000000"/>
          <w:sz w:val="24"/>
          <w:szCs w:val="24"/>
          <w:lang w:val="en-GB"/>
        </w:rPr>
        <w:br/>
      </w:r>
      <w:r w:rsidRPr="00CD01FE">
        <w:rPr>
          <w:rFonts w:ascii="Times New Roman" w:hAnsi="Times New Roman"/>
          <w:color w:val="000000"/>
          <w:sz w:val="24"/>
          <w:szCs w:val="24"/>
          <w:lang w:val="en-GB"/>
        </w:rPr>
        <w:br/>
        <w:t>Biala Podlaska, ……………………….</w:t>
      </w:r>
    </w:p>
    <w:p w14:paraId="68490229" w14:textId="77777777" w:rsidR="005D69C8" w:rsidRPr="00CD01FE" w:rsidRDefault="005D69C8" w:rsidP="008746D5">
      <w:pPr>
        <w:shd w:val="clear" w:color="auto" w:fill="FFFFFF"/>
        <w:spacing w:after="0" w:line="240" w:lineRule="auto"/>
        <w:jc w:val="right"/>
        <w:rPr>
          <w:rFonts w:ascii="Times New Roman" w:hAnsi="Times New Roman"/>
          <w:bCs/>
          <w:i/>
          <w:color w:val="000000"/>
          <w:sz w:val="24"/>
          <w:szCs w:val="24"/>
          <w:lang w:val="ru-RU"/>
        </w:rPr>
      </w:pPr>
    </w:p>
    <w:p w14:paraId="53E4C984" w14:textId="77777777" w:rsidR="00916E3B" w:rsidRPr="00CD01FE" w:rsidRDefault="00916E3B" w:rsidP="007258A6">
      <w:pPr>
        <w:shd w:val="clear" w:color="auto" w:fill="FFFFFF"/>
        <w:spacing w:after="0" w:line="240" w:lineRule="auto"/>
        <w:rPr>
          <w:rFonts w:ascii="Times New Roman" w:hAnsi="Times New Roman"/>
          <w:bCs/>
          <w:i/>
          <w:color w:val="000000"/>
          <w:sz w:val="24"/>
          <w:szCs w:val="24"/>
          <w:lang w:val="ru-RU"/>
        </w:rPr>
      </w:pPr>
    </w:p>
    <w:p w14:paraId="0B13B901" w14:textId="77777777" w:rsidR="00916E3B" w:rsidRPr="00CD01FE" w:rsidRDefault="00916E3B" w:rsidP="00916E3B">
      <w:pPr>
        <w:shd w:val="clear" w:color="auto" w:fill="FFFFFF"/>
        <w:spacing w:after="0" w:line="240" w:lineRule="auto"/>
        <w:jc w:val="right"/>
        <w:rPr>
          <w:rFonts w:ascii="Times New Roman" w:hAnsi="Times New Roman"/>
          <w:bCs/>
          <w:i/>
          <w:color w:val="000000"/>
          <w:sz w:val="24"/>
          <w:szCs w:val="24"/>
          <w:lang w:val="ru-RU"/>
        </w:rPr>
      </w:pPr>
      <w:r w:rsidRPr="00CD01FE">
        <w:rPr>
          <w:rFonts w:ascii="Times New Roman" w:hAnsi="Times New Roman"/>
          <w:bCs/>
          <w:i/>
          <w:color w:val="000000"/>
          <w:sz w:val="24"/>
          <w:szCs w:val="24"/>
          <w:lang w:val="ru-RU"/>
        </w:rPr>
        <w:lastRenderedPageBreak/>
        <w:t xml:space="preserve">Приложение №1 к Правилам прохождения практики </w:t>
      </w:r>
    </w:p>
    <w:p w14:paraId="0EAD0BFF" w14:textId="77777777" w:rsidR="00916E3B" w:rsidRPr="00CD01FE" w:rsidRDefault="00916E3B" w:rsidP="00916E3B">
      <w:pPr>
        <w:shd w:val="clear" w:color="auto" w:fill="FFFFFF"/>
        <w:spacing w:after="0" w:line="240" w:lineRule="auto"/>
        <w:jc w:val="right"/>
        <w:rPr>
          <w:rFonts w:ascii="Times New Roman" w:hAnsi="Times New Roman"/>
          <w:bCs/>
          <w:i/>
          <w:color w:val="000000"/>
          <w:sz w:val="24"/>
          <w:szCs w:val="24"/>
          <w:lang w:val="ru-RU"/>
        </w:rPr>
      </w:pPr>
      <w:r w:rsidRPr="00CD01FE">
        <w:rPr>
          <w:rFonts w:ascii="Times New Roman" w:hAnsi="Times New Roman"/>
          <w:bCs/>
          <w:i/>
          <w:color w:val="000000"/>
          <w:sz w:val="24"/>
          <w:szCs w:val="24"/>
          <w:lang w:val="ru-RU"/>
        </w:rPr>
        <w:t xml:space="preserve">Бяльской академии им. Иоанна Павла </w:t>
      </w:r>
      <w:r w:rsidRPr="00CD01FE">
        <w:rPr>
          <w:rFonts w:ascii="Times New Roman" w:hAnsi="Times New Roman"/>
          <w:bCs/>
          <w:i/>
          <w:color w:val="000000"/>
          <w:sz w:val="24"/>
          <w:szCs w:val="24"/>
        </w:rPr>
        <w:t>II</w:t>
      </w:r>
      <w:r w:rsidRPr="00CD01FE">
        <w:rPr>
          <w:rFonts w:ascii="Times New Roman" w:hAnsi="Times New Roman"/>
          <w:bCs/>
          <w:i/>
          <w:color w:val="000000"/>
          <w:sz w:val="24"/>
          <w:szCs w:val="24"/>
          <w:lang w:val="ru-RU"/>
        </w:rPr>
        <w:t xml:space="preserve"> </w:t>
      </w:r>
    </w:p>
    <w:p w14:paraId="1FB1E4B2" w14:textId="77777777" w:rsidR="00916E3B" w:rsidRPr="00CD01FE" w:rsidRDefault="00916E3B" w:rsidP="00916E3B">
      <w:pPr>
        <w:pStyle w:val="Nagwek2"/>
        <w:jc w:val="center"/>
        <w:rPr>
          <w:color w:val="000000"/>
          <w:sz w:val="24"/>
          <w:szCs w:val="24"/>
          <w:lang w:val="ru-RU"/>
        </w:rPr>
      </w:pPr>
    </w:p>
    <w:p w14:paraId="069F36D7" w14:textId="77777777" w:rsidR="00916E3B" w:rsidRPr="007258A6" w:rsidRDefault="00916E3B" w:rsidP="007258A6">
      <w:pPr>
        <w:pStyle w:val="Nagwek2"/>
        <w:jc w:val="center"/>
        <w:rPr>
          <w:color w:val="000000"/>
          <w:sz w:val="24"/>
          <w:szCs w:val="24"/>
        </w:rPr>
      </w:pPr>
      <w:r w:rsidRPr="00CD01FE">
        <w:rPr>
          <w:color w:val="000000"/>
          <w:sz w:val="24"/>
          <w:szCs w:val="24"/>
          <w:lang w:val="ru-RU"/>
        </w:rPr>
        <w:t>НАПРАВЛЕНИЕ НА ПРАКТИКУ</w:t>
      </w:r>
      <w:r w:rsidR="007258A6">
        <w:rPr>
          <w:color w:val="000000"/>
          <w:sz w:val="24"/>
          <w:szCs w:val="24"/>
          <w:lang w:val="ru-RU"/>
        </w:rPr>
        <w:br/>
      </w:r>
    </w:p>
    <w:p w14:paraId="25079619" w14:textId="77777777" w:rsidR="00916E3B" w:rsidRPr="00EF6FEB" w:rsidRDefault="00916E3B" w:rsidP="00EF6FEB">
      <w:pPr>
        <w:shd w:val="clear" w:color="auto" w:fill="FFFFFF"/>
        <w:ind w:firstLine="708"/>
        <w:jc w:val="both"/>
        <w:rPr>
          <w:rFonts w:ascii="Times New Roman" w:hAnsi="Times New Roman"/>
          <w:color w:val="000000"/>
          <w:sz w:val="24"/>
          <w:szCs w:val="24"/>
        </w:rPr>
      </w:pPr>
      <w:r w:rsidRPr="005432A8">
        <w:rPr>
          <w:rFonts w:ascii="Times New Roman" w:hAnsi="Times New Roman"/>
          <w:bCs/>
          <w:color w:val="000000"/>
          <w:sz w:val="24"/>
          <w:szCs w:val="24"/>
          <w:lang w:val="ru-RU"/>
        </w:rPr>
        <w:t xml:space="preserve">Бяльская академия им. Иоанна Павла </w:t>
      </w:r>
      <w:r w:rsidRPr="005432A8">
        <w:rPr>
          <w:rFonts w:ascii="Times New Roman" w:hAnsi="Times New Roman"/>
          <w:bCs/>
          <w:color w:val="000000"/>
          <w:sz w:val="24"/>
          <w:szCs w:val="24"/>
        </w:rPr>
        <w:t>II</w:t>
      </w:r>
      <w:r w:rsidRPr="005432A8">
        <w:rPr>
          <w:rFonts w:ascii="Times New Roman" w:hAnsi="Times New Roman"/>
          <w:bCs/>
          <w:color w:val="000000"/>
          <w:sz w:val="24"/>
          <w:szCs w:val="24"/>
          <w:lang w:val="ru-RU"/>
        </w:rPr>
        <w:t xml:space="preserve"> обращается с просьбой</w:t>
      </w:r>
      <w:r w:rsidRPr="00CD01FE">
        <w:rPr>
          <w:rFonts w:ascii="Times New Roman" w:hAnsi="Times New Roman"/>
          <w:bCs/>
          <w:color w:val="FF0000"/>
          <w:sz w:val="24"/>
          <w:szCs w:val="24"/>
          <w:lang w:val="ru-RU"/>
        </w:rPr>
        <w:t xml:space="preserve"> </w:t>
      </w:r>
      <w:r w:rsidR="00EF6FEB" w:rsidRPr="00EF6FEB">
        <w:rPr>
          <w:rFonts w:ascii="Times New Roman" w:hAnsi="Times New Roman"/>
          <w:bCs/>
          <w:color w:val="000000"/>
          <w:sz w:val="24"/>
          <w:szCs w:val="24"/>
          <w:lang w:val="ru-RU"/>
        </w:rPr>
        <w:t>на выполнение студентом</w:t>
      </w:r>
      <w:r w:rsidR="00EF6FEB" w:rsidRPr="00EF6FEB">
        <w:rPr>
          <w:rFonts w:ascii="Times New Roman" w:hAnsi="Times New Roman"/>
          <w:bCs/>
          <w:color w:val="000000"/>
          <w:sz w:val="24"/>
          <w:szCs w:val="24"/>
        </w:rPr>
        <w:t>:</w:t>
      </w:r>
    </w:p>
    <w:p w14:paraId="2F15F534" w14:textId="77777777" w:rsidR="00916E3B" w:rsidRPr="00CD01FE" w:rsidRDefault="00916E3B" w:rsidP="00916E3B">
      <w:pPr>
        <w:shd w:val="clear" w:color="auto" w:fill="FFFFFF"/>
        <w:spacing w:line="240" w:lineRule="auto"/>
        <w:jc w:val="both"/>
        <w:rPr>
          <w:rFonts w:ascii="Times New Roman" w:hAnsi="Times New Roman"/>
          <w:color w:val="000000"/>
          <w:sz w:val="24"/>
          <w:szCs w:val="24"/>
          <w:lang w:val="ru-RU"/>
        </w:rPr>
      </w:pPr>
      <w:r w:rsidRPr="00CD01FE">
        <w:rPr>
          <w:rFonts w:ascii="Times New Roman" w:hAnsi="Times New Roman"/>
          <w:b/>
          <w:color w:val="000000"/>
          <w:sz w:val="24"/>
          <w:szCs w:val="24"/>
          <w:lang w:val="ru-RU"/>
        </w:rPr>
        <w:t>Имя и фамилия студента</w:t>
      </w:r>
      <w:r w:rsidRPr="00CD01FE">
        <w:rPr>
          <w:rFonts w:ascii="Times New Roman" w:hAnsi="Times New Roman"/>
          <w:b/>
          <w:color w:val="000000"/>
          <w:sz w:val="24"/>
          <w:szCs w:val="24"/>
        </w:rPr>
        <w:t>/</w:t>
      </w:r>
      <w:proofErr w:type="spellStart"/>
      <w:r w:rsidRPr="00CD01FE">
        <w:rPr>
          <w:rFonts w:ascii="Times New Roman" w:hAnsi="Times New Roman"/>
          <w:b/>
          <w:color w:val="000000"/>
          <w:sz w:val="24"/>
          <w:szCs w:val="24"/>
        </w:rPr>
        <w:t>ки</w:t>
      </w:r>
      <w:proofErr w:type="spellEnd"/>
      <w:r w:rsidRPr="00CD01FE">
        <w:rPr>
          <w:rFonts w:ascii="Times New Roman" w:hAnsi="Times New Roman"/>
          <w:b/>
          <w:color w:val="000000"/>
          <w:sz w:val="24"/>
          <w:szCs w:val="24"/>
        </w:rPr>
        <w:t xml:space="preserve">: </w:t>
      </w:r>
      <w:r w:rsidRPr="00CD01FE">
        <w:rPr>
          <w:rFonts w:ascii="Times New Roman" w:hAnsi="Times New Roman"/>
          <w:color w:val="000000"/>
          <w:sz w:val="24"/>
          <w:szCs w:val="24"/>
          <w:lang w:val="ru-RU"/>
        </w:rPr>
        <w:t>………………………</w:t>
      </w:r>
      <w:r w:rsidRPr="00CD01FE">
        <w:rPr>
          <w:rFonts w:ascii="Times New Roman" w:hAnsi="Times New Roman"/>
          <w:color w:val="000000"/>
          <w:sz w:val="24"/>
          <w:szCs w:val="24"/>
        </w:rPr>
        <w:t>..</w:t>
      </w:r>
      <w:r w:rsidRPr="00CD01FE">
        <w:rPr>
          <w:rFonts w:ascii="Times New Roman" w:hAnsi="Times New Roman"/>
          <w:color w:val="000000"/>
          <w:sz w:val="24"/>
          <w:szCs w:val="24"/>
          <w:lang w:val="ru-RU"/>
        </w:rPr>
        <w:t>……</w:t>
      </w:r>
      <w:r w:rsidR="00CD01FE">
        <w:rPr>
          <w:rFonts w:ascii="Times New Roman" w:hAnsi="Times New Roman"/>
          <w:color w:val="000000"/>
          <w:sz w:val="24"/>
          <w:szCs w:val="24"/>
        </w:rPr>
        <w:t>…..</w:t>
      </w:r>
      <w:r w:rsidRPr="00CD01FE">
        <w:rPr>
          <w:rFonts w:ascii="Times New Roman" w:hAnsi="Times New Roman"/>
          <w:color w:val="000000"/>
          <w:sz w:val="24"/>
          <w:szCs w:val="24"/>
          <w:lang w:val="ru-RU"/>
        </w:rPr>
        <w:t>…….………………………</w:t>
      </w:r>
    </w:p>
    <w:p w14:paraId="786CA79A" w14:textId="77777777" w:rsidR="00916E3B" w:rsidRPr="00CD01FE" w:rsidRDefault="00916E3B" w:rsidP="00916E3B">
      <w:pPr>
        <w:pStyle w:val="HTML-wstpniesformatowany"/>
        <w:rPr>
          <w:rStyle w:val="y2iqfc"/>
          <w:rFonts w:ascii="Times New Roman" w:hAnsi="Times New Roman" w:cs="Times New Roman"/>
          <w:color w:val="000000"/>
          <w:sz w:val="24"/>
          <w:szCs w:val="24"/>
        </w:rPr>
      </w:pPr>
      <w:r w:rsidRPr="00CD01FE">
        <w:rPr>
          <w:rStyle w:val="y2iqfc"/>
          <w:rFonts w:ascii="Times New Roman" w:hAnsi="Times New Roman" w:cs="Times New Roman"/>
          <w:b/>
          <w:color w:val="000000"/>
          <w:sz w:val="24"/>
          <w:szCs w:val="24"/>
          <w:lang w:val="ru-RU"/>
        </w:rPr>
        <w:t>Номер</w:t>
      </w:r>
      <w:r w:rsidRPr="00CD01FE">
        <w:rPr>
          <w:rStyle w:val="y2iqfc"/>
          <w:rFonts w:ascii="Times New Roman" w:hAnsi="Times New Roman" w:cs="Times New Roman"/>
          <w:b/>
          <w:color w:val="000000"/>
          <w:sz w:val="24"/>
          <w:szCs w:val="24"/>
        </w:rPr>
        <w:t xml:space="preserve"> </w:t>
      </w:r>
      <w:r w:rsidRPr="00CD01FE">
        <w:rPr>
          <w:rFonts w:ascii="Times New Roman" w:hAnsi="Times New Roman" w:cs="Times New Roman"/>
          <w:b/>
          <w:color w:val="000000"/>
          <w:sz w:val="24"/>
          <w:szCs w:val="24"/>
        </w:rPr>
        <w:t>зачетной книжки</w:t>
      </w:r>
      <w:r w:rsidRPr="00CD01FE">
        <w:rPr>
          <w:rStyle w:val="y2iqfc"/>
          <w:rFonts w:ascii="Times New Roman" w:hAnsi="Times New Roman" w:cs="Times New Roman"/>
          <w:b/>
          <w:color w:val="000000"/>
          <w:sz w:val="24"/>
          <w:szCs w:val="24"/>
        </w:rPr>
        <w:t xml:space="preserve">: </w:t>
      </w:r>
      <w:r w:rsidRPr="00CD01FE">
        <w:rPr>
          <w:rStyle w:val="y2iqfc"/>
          <w:rFonts w:ascii="Times New Roman" w:hAnsi="Times New Roman" w:cs="Times New Roman"/>
          <w:color w:val="000000"/>
          <w:sz w:val="24"/>
          <w:szCs w:val="24"/>
        </w:rPr>
        <w:t>……………………………………………………………………</w:t>
      </w:r>
    </w:p>
    <w:p w14:paraId="7B66A55E" w14:textId="77777777" w:rsidR="00916E3B" w:rsidRPr="00CD01FE" w:rsidRDefault="00916E3B" w:rsidP="00916E3B">
      <w:pPr>
        <w:pStyle w:val="HTML-wstpniesformatowany"/>
        <w:rPr>
          <w:rStyle w:val="y2iqfc"/>
          <w:rFonts w:ascii="Times New Roman" w:hAnsi="Times New Roman" w:cs="Times New Roman"/>
          <w:color w:val="000000"/>
          <w:sz w:val="24"/>
          <w:szCs w:val="24"/>
        </w:rPr>
      </w:pPr>
      <w:r w:rsidRPr="00CD01FE">
        <w:rPr>
          <w:rStyle w:val="y2iqfc"/>
          <w:rFonts w:ascii="Times New Roman" w:hAnsi="Times New Roman" w:cs="Times New Roman"/>
          <w:b/>
          <w:color w:val="000000"/>
          <w:sz w:val="24"/>
          <w:szCs w:val="24"/>
          <w:lang w:val="ru-RU"/>
        </w:rPr>
        <w:br/>
        <w:t>Факультет</w:t>
      </w:r>
      <w:r w:rsidRPr="00CD01FE">
        <w:rPr>
          <w:rStyle w:val="y2iqfc"/>
          <w:rFonts w:ascii="Times New Roman" w:hAnsi="Times New Roman" w:cs="Times New Roman"/>
          <w:b/>
          <w:color w:val="000000"/>
          <w:sz w:val="24"/>
          <w:szCs w:val="24"/>
        </w:rPr>
        <w:t xml:space="preserve">: </w:t>
      </w:r>
      <w:r w:rsidRPr="00CD01FE">
        <w:rPr>
          <w:rStyle w:val="y2iqfc"/>
          <w:rFonts w:ascii="Times New Roman" w:hAnsi="Times New Roman" w:cs="Times New Roman"/>
          <w:color w:val="000000"/>
          <w:sz w:val="24"/>
          <w:szCs w:val="24"/>
        </w:rPr>
        <w:t>…………………………………………………………………………………….</w:t>
      </w:r>
    </w:p>
    <w:p w14:paraId="2BE3130B" w14:textId="77777777" w:rsidR="00916E3B" w:rsidRPr="00CD01FE" w:rsidRDefault="00916E3B" w:rsidP="00916E3B">
      <w:pPr>
        <w:spacing w:line="240" w:lineRule="auto"/>
        <w:jc w:val="both"/>
        <w:rPr>
          <w:rFonts w:ascii="Times New Roman" w:hAnsi="Times New Roman"/>
          <w:color w:val="000000"/>
          <w:sz w:val="24"/>
          <w:szCs w:val="24"/>
          <w:lang w:val="ru-RU"/>
        </w:rPr>
      </w:pPr>
      <w:r w:rsidRPr="00CD01FE">
        <w:rPr>
          <w:rStyle w:val="y2iqfc"/>
          <w:rFonts w:ascii="Times New Roman" w:hAnsi="Times New Roman"/>
          <w:color w:val="000000"/>
          <w:sz w:val="24"/>
          <w:szCs w:val="24"/>
        </w:rPr>
        <w:br/>
      </w:r>
      <w:r w:rsidRPr="00CD01FE">
        <w:rPr>
          <w:rFonts w:ascii="Times New Roman" w:hAnsi="Times New Roman"/>
          <w:b/>
          <w:color w:val="000000"/>
          <w:sz w:val="24"/>
          <w:szCs w:val="24"/>
          <w:lang w:val="ru-RU"/>
        </w:rPr>
        <w:t>Специальность и курс</w:t>
      </w:r>
      <w:r w:rsidRPr="00CD01FE">
        <w:rPr>
          <w:rFonts w:ascii="Times New Roman" w:hAnsi="Times New Roman"/>
          <w:b/>
          <w:color w:val="000000"/>
          <w:sz w:val="24"/>
          <w:szCs w:val="24"/>
        </w:rPr>
        <w:t xml:space="preserve">: </w:t>
      </w:r>
      <w:r w:rsidRPr="00CD01FE">
        <w:rPr>
          <w:rFonts w:ascii="Times New Roman" w:hAnsi="Times New Roman"/>
          <w:color w:val="000000"/>
          <w:sz w:val="24"/>
          <w:szCs w:val="24"/>
          <w:lang w:val="ru-RU"/>
        </w:rPr>
        <w:t>…………………………………………………</w:t>
      </w:r>
      <w:r w:rsidR="00CD01FE">
        <w:rPr>
          <w:rFonts w:ascii="Times New Roman" w:hAnsi="Times New Roman"/>
          <w:color w:val="000000"/>
          <w:sz w:val="24"/>
          <w:szCs w:val="24"/>
        </w:rPr>
        <w:t>..</w:t>
      </w:r>
      <w:r w:rsidRPr="00CD01FE">
        <w:rPr>
          <w:rFonts w:ascii="Times New Roman" w:hAnsi="Times New Roman"/>
          <w:color w:val="000000"/>
          <w:sz w:val="24"/>
          <w:szCs w:val="24"/>
          <w:lang w:val="ru-RU"/>
        </w:rPr>
        <w:t>…………….….....</w:t>
      </w:r>
    </w:p>
    <w:p w14:paraId="415E4544" w14:textId="77777777" w:rsidR="00916E3B" w:rsidRPr="00CD01FE" w:rsidRDefault="00916E3B" w:rsidP="00916E3B">
      <w:pPr>
        <w:pStyle w:val="HTML-wstpniesformatowany"/>
        <w:rPr>
          <w:rStyle w:val="y2iqfc"/>
          <w:rFonts w:ascii="Times New Roman" w:hAnsi="Times New Roman" w:cs="Times New Roman"/>
          <w:color w:val="000000"/>
          <w:sz w:val="24"/>
          <w:szCs w:val="24"/>
          <w:lang w:val="ru-RU"/>
        </w:rPr>
      </w:pPr>
      <w:r w:rsidRPr="00CD01FE">
        <w:rPr>
          <w:rFonts w:ascii="Times New Roman" w:hAnsi="Times New Roman" w:cs="Times New Roman"/>
          <w:b/>
          <w:color w:val="000000"/>
          <w:sz w:val="24"/>
          <w:szCs w:val="24"/>
          <w:lang w:val="ru-RU"/>
        </w:rPr>
        <w:t>Уровень обучения</w:t>
      </w:r>
      <w:r w:rsidRPr="00CD01FE">
        <w:rPr>
          <w:rFonts w:ascii="Times New Roman" w:hAnsi="Times New Roman" w:cs="Times New Roman"/>
          <w:b/>
          <w:color w:val="000000"/>
          <w:sz w:val="24"/>
          <w:szCs w:val="24"/>
        </w:rPr>
        <w:t xml:space="preserve">: </w:t>
      </w:r>
      <w:r w:rsidRPr="00CD01FE">
        <w:rPr>
          <w:rStyle w:val="y2iqfc"/>
          <w:rFonts w:ascii="Times New Roman" w:hAnsi="Times New Roman" w:cs="Times New Roman"/>
          <w:color w:val="000000"/>
          <w:sz w:val="24"/>
          <w:szCs w:val="24"/>
          <w:lang w:val="ru-RU"/>
        </w:rPr>
        <w:t>первая ступень/вторая ступень/магистратура*</w:t>
      </w:r>
      <w:r w:rsidRPr="00CD01FE">
        <w:rPr>
          <w:rStyle w:val="y2iqfc"/>
          <w:rFonts w:ascii="Times New Roman" w:hAnsi="Times New Roman" w:cs="Times New Roman"/>
          <w:color w:val="000000"/>
          <w:sz w:val="24"/>
          <w:szCs w:val="24"/>
          <w:lang w:val="ru-RU"/>
        </w:rPr>
        <w:br/>
      </w:r>
      <w:r w:rsidRPr="00CD01FE">
        <w:rPr>
          <w:rStyle w:val="y2iqfc"/>
          <w:rFonts w:ascii="Times New Roman" w:hAnsi="Times New Roman" w:cs="Times New Roman"/>
          <w:color w:val="000000"/>
          <w:sz w:val="24"/>
          <w:szCs w:val="24"/>
          <w:lang w:val="ru-RU"/>
        </w:rPr>
        <w:br/>
      </w:r>
      <w:r w:rsidRPr="00CD01FE">
        <w:rPr>
          <w:rStyle w:val="y2iqfc"/>
          <w:rFonts w:ascii="Times New Roman" w:hAnsi="Times New Roman" w:cs="Times New Roman"/>
          <w:b/>
          <w:color w:val="000000"/>
          <w:sz w:val="24"/>
          <w:szCs w:val="24"/>
          <w:lang w:val="ru-RU"/>
        </w:rPr>
        <w:t>Форма обучения</w:t>
      </w:r>
      <w:r w:rsidRPr="00CD01FE">
        <w:rPr>
          <w:rStyle w:val="y2iqfc"/>
          <w:rFonts w:ascii="Times New Roman" w:hAnsi="Times New Roman" w:cs="Times New Roman"/>
          <w:color w:val="000000"/>
          <w:sz w:val="24"/>
          <w:szCs w:val="24"/>
          <w:lang w:val="ru-RU"/>
        </w:rPr>
        <w:t>: очная/заочная*</w:t>
      </w:r>
    </w:p>
    <w:p w14:paraId="58942B5A" w14:textId="77777777" w:rsidR="00916E3B" w:rsidRPr="00CD01FE" w:rsidRDefault="00916E3B" w:rsidP="00916E3B">
      <w:pPr>
        <w:pStyle w:val="HTML-wstpniesformatowany"/>
        <w:spacing w:line="276" w:lineRule="auto"/>
        <w:rPr>
          <w:rFonts w:ascii="Times New Roman" w:hAnsi="Times New Roman" w:cs="Times New Roman"/>
          <w:color w:val="000000"/>
          <w:sz w:val="24"/>
          <w:szCs w:val="24"/>
          <w:lang w:val="ru-RU"/>
        </w:rPr>
      </w:pPr>
    </w:p>
    <w:p w14:paraId="474FF9E1" w14:textId="77777777" w:rsidR="00916E3B" w:rsidRPr="00DC18DE" w:rsidRDefault="00916E3B" w:rsidP="00916E3B">
      <w:pPr>
        <w:jc w:val="both"/>
        <w:rPr>
          <w:rFonts w:ascii="Times New Roman" w:hAnsi="Times New Roman"/>
          <w:i/>
          <w:color w:val="000000"/>
          <w:sz w:val="24"/>
          <w:szCs w:val="24"/>
          <w:lang w:val="ru-RU"/>
        </w:rPr>
      </w:pPr>
      <w:r w:rsidRPr="00CD01FE">
        <w:rPr>
          <w:rFonts w:ascii="Times New Roman" w:hAnsi="Times New Roman"/>
          <w:color w:val="000000"/>
          <w:sz w:val="24"/>
          <w:szCs w:val="24"/>
          <w:lang w:val="ru-RU"/>
        </w:rPr>
        <w:t>практики ………………………………………………………………………………………</w:t>
      </w:r>
      <w:r w:rsidR="00CD01FE">
        <w:rPr>
          <w:rFonts w:ascii="Times New Roman" w:hAnsi="Times New Roman"/>
          <w:color w:val="000000"/>
          <w:sz w:val="24"/>
          <w:szCs w:val="24"/>
          <w:lang w:val="ru-RU"/>
        </w:rPr>
        <w:br/>
      </w:r>
      <w:r w:rsidR="00CD01FE" w:rsidRPr="00DC18DE">
        <w:rPr>
          <w:rFonts w:ascii="Times New Roman" w:hAnsi="Times New Roman"/>
          <w:i/>
          <w:color w:val="000000"/>
          <w:sz w:val="24"/>
          <w:szCs w:val="24"/>
        </w:rPr>
        <w:t xml:space="preserve">                                                                    </w:t>
      </w:r>
      <w:r w:rsidRPr="00DC18DE">
        <w:rPr>
          <w:rFonts w:ascii="Times New Roman" w:hAnsi="Times New Roman"/>
          <w:i/>
          <w:color w:val="000000"/>
          <w:sz w:val="24"/>
          <w:szCs w:val="24"/>
          <w:lang w:val="ru-RU"/>
        </w:rPr>
        <w:t>(</w:t>
      </w:r>
      <w:r w:rsidR="00DC18DE" w:rsidRPr="00DC18DE">
        <w:rPr>
          <w:rFonts w:ascii="Times New Roman" w:hAnsi="Times New Roman"/>
          <w:i/>
          <w:color w:val="000000"/>
          <w:sz w:val="24"/>
          <w:szCs w:val="24"/>
          <w:lang w:val="ru-RU"/>
        </w:rPr>
        <w:t>точное название практики</w:t>
      </w:r>
      <w:r w:rsidRPr="00DC18DE">
        <w:rPr>
          <w:rFonts w:ascii="Times New Roman" w:hAnsi="Times New Roman"/>
          <w:i/>
          <w:color w:val="000000"/>
          <w:sz w:val="24"/>
          <w:szCs w:val="24"/>
          <w:lang w:val="ru-RU"/>
        </w:rPr>
        <w:t>)</w:t>
      </w:r>
    </w:p>
    <w:p w14:paraId="623212F0" w14:textId="77777777" w:rsidR="00916E3B" w:rsidRPr="00CD01FE" w:rsidRDefault="00916E3B" w:rsidP="00916E3B">
      <w:pPr>
        <w:jc w:val="both"/>
        <w:rPr>
          <w:rFonts w:ascii="Times New Roman" w:hAnsi="Times New Roman"/>
          <w:color w:val="000000"/>
          <w:sz w:val="24"/>
          <w:szCs w:val="24"/>
          <w:lang w:val="ru-RU"/>
        </w:rPr>
      </w:pPr>
      <w:r w:rsidRPr="00CD01FE">
        <w:rPr>
          <w:rFonts w:ascii="Times New Roman" w:hAnsi="Times New Roman"/>
          <w:color w:val="000000"/>
          <w:sz w:val="24"/>
          <w:szCs w:val="24"/>
          <w:lang w:val="ru-RU"/>
        </w:rPr>
        <w:t>на сайте: ....................................... учебные часы.</w:t>
      </w:r>
    </w:p>
    <w:p w14:paraId="360D781A" w14:textId="77777777" w:rsidR="00916E3B" w:rsidRPr="00CD01FE" w:rsidRDefault="00916E3B" w:rsidP="00916E3B">
      <w:pPr>
        <w:spacing w:after="0"/>
        <w:ind w:firstLine="708"/>
        <w:jc w:val="both"/>
        <w:rPr>
          <w:rFonts w:ascii="Times New Roman" w:hAnsi="Times New Roman"/>
          <w:color w:val="000000"/>
          <w:sz w:val="24"/>
          <w:szCs w:val="24"/>
          <w:lang w:val="ru-RU"/>
        </w:rPr>
      </w:pPr>
      <w:r w:rsidRPr="00CD01FE">
        <w:rPr>
          <w:rFonts w:ascii="Times New Roman" w:hAnsi="Times New Roman"/>
          <w:color w:val="000000"/>
          <w:sz w:val="24"/>
          <w:szCs w:val="24"/>
          <w:lang w:val="ru-RU"/>
        </w:rPr>
        <w:t>Просим также о назначении руководителя, который будет осуществлять непосредственный надзор над студентом</w:t>
      </w:r>
      <w:r w:rsidRPr="00CD01FE">
        <w:rPr>
          <w:rFonts w:ascii="Times New Roman" w:hAnsi="Times New Roman"/>
          <w:color w:val="000000"/>
          <w:sz w:val="24"/>
          <w:szCs w:val="24"/>
        </w:rPr>
        <w:t>/</w:t>
      </w:r>
      <w:proofErr w:type="spellStart"/>
      <w:r w:rsidRPr="00CD01FE">
        <w:rPr>
          <w:rFonts w:ascii="Times New Roman" w:hAnsi="Times New Roman"/>
          <w:color w:val="000000"/>
          <w:sz w:val="24"/>
          <w:szCs w:val="24"/>
        </w:rPr>
        <w:t>ой</w:t>
      </w:r>
      <w:proofErr w:type="spellEnd"/>
      <w:r w:rsidRPr="00CD01FE">
        <w:rPr>
          <w:rFonts w:ascii="Times New Roman" w:hAnsi="Times New Roman"/>
          <w:color w:val="000000"/>
          <w:sz w:val="24"/>
          <w:szCs w:val="24"/>
          <w:lang w:val="ru-RU"/>
        </w:rPr>
        <w:t>, проходящим</w:t>
      </w:r>
      <w:r w:rsidRPr="00CD01FE">
        <w:rPr>
          <w:rFonts w:ascii="Times New Roman" w:hAnsi="Times New Roman"/>
          <w:color w:val="000000"/>
          <w:sz w:val="24"/>
          <w:szCs w:val="24"/>
        </w:rPr>
        <w:t>/</w:t>
      </w:r>
      <w:proofErr w:type="spellStart"/>
      <w:r w:rsidRPr="00CD01FE">
        <w:rPr>
          <w:rFonts w:ascii="Times New Roman" w:hAnsi="Times New Roman"/>
          <w:color w:val="000000"/>
          <w:sz w:val="24"/>
          <w:szCs w:val="24"/>
        </w:rPr>
        <w:t>ей</w:t>
      </w:r>
      <w:proofErr w:type="spellEnd"/>
      <w:r w:rsidRPr="00CD01FE">
        <w:rPr>
          <w:rFonts w:ascii="Times New Roman" w:hAnsi="Times New Roman"/>
          <w:color w:val="000000"/>
          <w:sz w:val="24"/>
          <w:szCs w:val="24"/>
          <w:lang w:val="ru-RU"/>
        </w:rPr>
        <w:t xml:space="preserve"> практику, ознакомит его</w:t>
      </w:r>
      <w:r w:rsidRPr="00CD01FE">
        <w:rPr>
          <w:rFonts w:ascii="Times New Roman" w:hAnsi="Times New Roman"/>
          <w:color w:val="000000"/>
          <w:sz w:val="24"/>
          <w:szCs w:val="24"/>
        </w:rPr>
        <w:t>/</w:t>
      </w:r>
      <w:proofErr w:type="spellStart"/>
      <w:r w:rsidRPr="00CD01FE">
        <w:rPr>
          <w:rFonts w:ascii="Times New Roman" w:hAnsi="Times New Roman"/>
          <w:color w:val="000000"/>
          <w:sz w:val="24"/>
          <w:szCs w:val="24"/>
        </w:rPr>
        <w:t>её</w:t>
      </w:r>
      <w:proofErr w:type="spellEnd"/>
      <w:r w:rsidR="00DC18DE">
        <w:rPr>
          <w:rFonts w:ascii="Times New Roman" w:hAnsi="Times New Roman"/>
          <w:color w:val="000000"/>
          <w:sz w:val="24"/>
          <w:szCs w:val="24"/>
          <w:lang w:val="ru-RU"/>
        </w:rPr>
        <w:t xml:space="preserve"> </w:t>
      </w:r>
      <w:r w:rsidRPr="00CD01FE">
        <w:rPr>
          <w:rFonts w:ascii="Times New Roman" w:hAnsi="Times New Roman"/>
          <w:color w:val="000000"/>
          <w:sz w:val="24"/>
          <w:szCs w:val="24"/>
          <w:lang w:val="ru-RU"/>
        </w:rPr>
        <w:t>с правилами, действующими на территории предприятия, н</w:t>
      </w:r>
      <w:r w:rsidR="00DC18DE">
        <w:rPr>
          <w:rFonts w:ascii="Times New Roman" w:hAnsi="Times New Roman"/>
          <w:color w:val="000000"/>
          <w:sz w:val="24"/>
          <w:szCs w:val="24"/>
          <w:lang w:val="ru-RU"/>
        </w:rPr>
        <w:t xml:space="preserve">азначит задания для выполнения </w:t>
      </w:r>
      <w:r w:rsidRPr="00CD01FE">
        <w:rPr>
          <w:rFonts w:ascii="Times New Roman" w:hAnsi="Times New Roman"/>
          <w:color w:val="000000"/>
          <w:sz w:val="24"/>
          <w:szCs w:val="24"/>
          <w:lang w:val="ru-RU"/>
        </w:rPr>
        <w:t xml:space="preserve">и осуществит соответствующие записи, подтверждающие прохождение практики. </w:t>
      </w:r>
    </w:p>
    <w:p w14:paraId="3DC53B09" w14:textId="77777777" w:rsidR="00916E3B" w:rsidRPr="00CD01FE" w:rsidRDefault="00916E3B" w:rsidP="00916E3B">
      <w:pPr>
        <w:spacing w:after="0"/>
        <w:ind w:firstLine="708"/>
        <w:jc w:val="both"/>
        <w:rPr>
          <w:rFonts w:ascii="Times New Roman" w:hAnsi="Times New Roman"/>
          <w:color w:val="000000"/>
          <w:sz w:val="24"/>
          <w:szCs w:val="24"/>
          <w:lang w:val="ru-RU"/>
        </w:rPr>
      </w:pPr>
      <w:r w:rsidRPr="00CD01FE">
        <w:rPr>
          <w:rFonts w:ascii="Times New Roman" w:hAnsi="Times New Roman"/>
          <w:color w:val="000000"/>
          <w:sz w:val="24"/>
          <w:szCs w:val="24"/>
          <w:lang w:val="ru-RU"/>
        </w:rPr>
        <w:t>Выражением согласия на прохождение практики будет переданное университету, заполненное и подписанное Соглашение в вопросе проведения студенческой практики</w:t>
      </w:r>
      <w:r w:rsidR="00DC18DE">
        <w:rPr>
          <w:rFonts w:ascii="Times New Roman" w:hAnsi="Times New Roman"/>
          <w:color w:val="000000"/>
          <w:sz w:val="24"/>
          <w:szCs w:val="24"/>
        </w:rPr>
        <w:t>/</w:t>
      </w:r>
      <w:r w:rsidRPr="00CD01FE">
        <w:rPr>
          <w:rFonts w:ascii="Times New Roman" w:hAnsi="Times New Roman"/>
          <w:color w:val="000000"/>
          <w:sz w:val="24"/>
          <w:szCs w:val="24"/>
        </w:rPr>
        <w:t>Деклярация практик</w:t>
      </w:r>
      <w:r w:rsidRPr="00CD01FE">
        <w:rPr>
          <w:rFonts w:ascii="Times New Roman" w:hAnsi="Times New Roman"/>
          <w:color w:val="000000"/>
          <w:sz w:val="24"/>
          <w:szCs w:val="24"/>
          <w:lang w:val="ru-RU"/>
        </w:rPr>
        <w:t xml:space="preserve"> вместе с Подтверждением возможности реализации эффектов обучения.</w:t>
      </w:r>
    </w:p>
    <w:p w14:paraId="5276ADF2" w14:textId="77777777" w:rsidR="00916E3B" w:rsidRPr="00CD01FE" w:rsidRDefault="00916E3B" w:rsidP="00916E3B">
      <w:pPr>
        <w:ind w:firstLine="708"/>
        <w:jc w:val="both"/>
        <w:rPr>
          <w:rFonts w:ascii="Times New Roman" w:hAnsi="Times New Roman"/>
          <w:color w:val="000000"/>
          <w:sz w:val="24"/>
          <w:szCs w:val="24"/>
          <w:lang w:val="ru-RU"/>
        </w:rPr>
      </w:pPr>
      <w:r w:rsidRPr="00CD01FE">
        <w:rPr>
          <w:rFonts w:ascii="Times New Roman" w:hAnsi="Times New Roman"/>
          <w:color w:val="000000"/>
          <w:sz w:val="24"/>
          <w:szCs w:val="24"/>
          <w:lang w:val="ru-RU"/>
        </w:rPr>
        <w:t>Спасибо за согласие.</w:t>
      </w:r>
    </w:p>
    <w:p w14:paraId="2DFC0969" w14:textId="77777777" w:rsidR="00916E3B" w:rsidRPr="00CD01FE" w:rsidRDefault="00916E3B" w:rsidP="00916E3B">
      <w:pPr>
        <w:shd w:val="clear" w:color="auto" w:fill="FFFFFF"/>
        <w:rPr>
          <w:rFonts w:ascii="Times New Roman" w:hAnsi="Times New Roman"/>
          <w:color w:val="000000"/>
          <w:sz w:val="24"/>
          <w:szCs w:val="24"/>
          <w:lang w:val="ru-RU"/>
        </w:rPr>
      </w:pPr>
    </w:p>
    <w:p w14:paraId="3901DB95" w14:textId="77777777" w:rsidR="00916E3B" w:rsidRPr="00CD01FE" w:rsidRDefault="00916E3B" w:rsidP="00CD01FE">
      <w:pPr>
        <w:shd w:val="clear" w:color="auto" w:fill="FFFFFF"/>
        <w:rPr>
          <w:rFonts w:ascii="Times New Roman" w:hAnsi="Times New Roman"/>
          <w:bCs/>
          <w:color w:val="000000"/>
          <w:sz w:val="24"/>
          <w:szCs w:val="24"/>
        </w:rPr>
      </w:pPr>
      <w:r w:rsidRPr="00CD01FE">
        <w:rPr>
          <w:rFonts w:ascii="Times New Roman" w:hAnsi="Times New Roman"/>
          <w:color w:val="000000"/>
          <w:sz w:val="24"/>
          <w:szCs w:val="24"/>
          <w:lang w:val="ru-RU"/>
        </w:rPr>
        <w:tab/>
      </w:r>
      <w:r w:rsidRPr="00CD01FE">
        <w:rPr>
          <w:rFonts w:ascii="Times New Roman" w:hAnsi="Times New Roman"/>
          <w:color w:val="000000"/>
          <w:sz w:val="24"/>
          <w:szCs w:val="24"/>
          <w:lang w:val="ru-RU"/>
        </w:rPr>
        <w:tab/>
      </w:r>
      <w:r w:rsidRPr="00CD01FE">
        <w:rPr>
          <w:rFonts w:ascii="Times New Roman" w:hAnsi="Times New Roman"/>
          <w:color w:val="000000"/>
          <w:sz w:val="24"/>
          <w:szCs w:val="24"/>
          <w:lang w:val="ru-RU"/>
        </w:rPr>
        <w:tab/>
      </w:r>
      <w:r w:rsidRPr="00CD01FE">
        <w:rPr>
          <w:rFonts w:ascii="Times New Roman" w:hAnsi="Times New Roman"/>
          <w:color w:val="000000"/>
          <w:sz w:val="24"/>
          <w:szCs w:val="24"/>
          <w:lang w:val="ru-RU"/>
        </w:rPr>
        <w:tab/>
      </w:r>
      <w:r w:rsidRPr="00CD01FE">
        <w:rPr>
          <w:rFonts w:ascii="Times New Roman" w:hAnsi="Times New Roman"/>
          <w:color w:val="000000"/>
          <w:sz w:val="24"/>
          <w:szCs w:val="24"/>
          <w:lang w:val="ru-RU"/>
        </w:rPr>
        <w:tab/>
      </w:r>
      <w:r w:rsidRPr="00CD01FE">
        <w:rPr>
          <w:rFonts w:ascii="Times New Roman" w:hAnsi="Times New Roman"/>
          <w:color w:val="000000"/>
          <w:sz w:val="24"/>
          <w:szCs w:val="24"/>
          <w:lang w:val="ru-RU"/>
        </w:rPr>
        <w:tab/>
      </w:r>
      <w:r w:rsidRPr="00CD01FE">
        <w:rPr>
          <w:rFonts w:ascii="Times New Roman" w:hAnsi="Times New Roman"/>
          <w:color w:val="000000"/>
          <w:sz w:val="24"/>
          <w:szCs w:val="24"/>
          <w:lang w:val="ru-RU"/>
        </w:rPr>
        <w:tab/>
      </w:r>
      <w:r w:rsidRPr="00CD01FE">
        <w:rPr>
          <w:rFonts w:ascii="Times New Roman" w:hAnsi="Times New Roman"/>
          <w:color w:val="000000"/>
          <w:sz w:val="24"/>
          <w:szCs w:val="24"/>
          <w:lang w:val="ru-RU"/>
        </w:rPr>
        <w:tab/>
        <w:t>С уважением</w:t>
      </w:r>
      <w:r w:rsidRPr="00CD01FE">
        <w:rPr>
          <w:rFonts w:ascii="Times New Roman" w:hAnsi="Times New Roman"/>
          <w:color w:val="000000"/>
          <w:sz w:val="24"/>
          <w:szCs w:val="24"/>
        </w:rPr>
        <w:t>,</w:t>
      </w:r>
    </w:p>
    <w:p w14:paraId="1751C630" w14:textId="77777777" w:rsidR="00DC18DE" w:rsidRDefault="00DC18DE" w:rsidP="00CD01FE">
      <w:pPr>
        <w:rPr>
          <w:rFonts w:ascii="Times New Roman" w:hAnsi="Times New Roman"/>
          <w:sz w:val="24"/>
          <w:szCs w:val="24"/>
        </w:rPr>
      </w:pPr>
    </w:p>
    <w:p w14:paraId="372CD7DC" w14:textId="77777777" w:rsidR="00DC18DE" w:rsidRDefault="00DC18DE" w:rsidP="00CD01FE">
      <w:pPr>
        <w:rPr>
          <w:rFonts w:ascii="Times New Roman" w:hAnsi="Times New Roman"/>
          <w:sz w:val="24"/>
          <w:szCs w:val="24"/>
        </w:rPr>
      </w:pPr>
    </w:p>
    <w:p w14:paraId="4E61E425" w14:textId="77777777" w:rsidR="00CD01FE" w:rsidRDefault="00DC18DE" w:rsidP="00CD01FE">
      <w:pPr>
        <w:rPr>
          <w:rFonts w:ascii="Times New Roman" w:hAnsi="Times New Roman"/>
          <w:sz w:val="24"/>
          <w:szCs w:val="24"/>
        </w:rPr>
      </w:pPr>
      <w:r>
        <w:rPr>
          <w:rFonts w:ascii="Times New Roman" w:hAnsi="Times New Roman"/>
          <w:sz w:val="24"/>
          <w:szCs w:val="24"/>
        </w:rPr>
        <w:br/>
      </w:r>
      <w:r w:rsidR="00916E3B" w:rsidRPr="00CD01FE">
        <w:rPr>
          <w:rFonts w:ascii="Times New Roman" w:hAnsi="Times New Roman"/>
          <w:sz w:val="24"/>
          <w:szCs w:val="24"/>
        </w:rPr>
        <w:t>* правильное подчеркнуть</w:t>
      </w:r>
    </w:p>
    <w:p w14:paraId="1C7A3563" w14:textId="77777777" w:rsidR="00DC18DE" w:rsidRPr="00DC18DE" w:rsidRDefault="00916E3B" w:rsidP="00DC18DE">
      <w:pPr>
        <w:rPr>
          <w:rFonts w:ascii="Times New Roman" w:hAnsi="Times New Roman"/>
          <w:color w:val="000000"/>
          <w:sz w:val="24"/>
          <w:szCs w:val="24"/>
          <w:lang w:val="ru-RU"/>
        </w:rPr>
      </w:pPr>
      <w:r w:rsidRPr="00CD01FE">
        <w:rPr>
          <w:rFonts w:ascii="Times New Roman" w:hAnsi="Times New Roman"/>
          <w:color w:val="000000"/>
          <w:sz w:val="24"/>
          <w:szCs w:val="24"/>
          <w:lang w:val="ru-RU"/>
        </w:rPr>
        <w:t>Бяла Подляска</w:t>
      </w:r>
      <w:r w:rsidRPr="00CD01FE">
        <w:rPr>
          <w:rFonts w:ascii="Times New Roman" w:hAnsi="Times New Roman"/>
          <w:color w:val="000000"/>
          <w:sz w:val="24"/>
          <w:szCs w:val="24"/>
        </w:rPr>
        <w:t>,  …………</w:t>
      </w:r>
      <w:r w:rsidRPr="00CD01FE">
        <w:rPr>
          <w:rFonts w:ascii="Times New Roman" w:hAnsi="Times New Roman"/>
          <w:color w:val="000000"/>
          <w:sz w:val="24"/>
          <w:szCs w:val="24"/>
          <w:lang w:val="ru-RU"/>
        </w:rPr>
        <w:t>……</w:t>
      </w:r>
    </w:p>
    <w:p w14:paraId="175ED78E" w14:textId="77777777" w:rsidR="005D5440" w:rsidRPr="00CD01FE" w:rsidRDefault="005D5440" w:rsidP="005D5440">
      <w:pPr>
        <w:shd w:val="clear" w:color="auto" w:fill="FFFFFF"/>
        <w:jc w:val="right"/>
        <w:rPr>
          <w:rFonts w:ascii="Times New Roman" w:hAnsi="Times New Roman"/>
          <w:bCs/>
          <w:i/>
          <w:color w:val="FF0000"/>
          <w:sz w:val="24"/>
          <w:szCs w:val="24"/>
        </w:rPr>
      </w:pPr>
      <w:r w:rsidRPr="00CD01FE">
        <w:rPr>
          <w:rFonts w:ascii="Times New Roman" w:hAnsi="Times New Roman"/>
          <w:bCs/>
          <w:i/>
          <w:color w:val="000000"/>
          <w:sz w:val="24"/>
          <w:szCs w:val="24"/>
        </w:rPr>
        <w:lastRenderedPageBreak/>
        <w:t>Załącznik nr 2 do Regulaminu praktyk</w:t>
      </w:r>
      <w:r w:rsidRPr="00CD01FE">
        <w:rPr>
          <w:rFonts w:ascii="Times New Roman" w:hAnsi="Times New Roman"/>
          <w:bCs/>
          <w:i/>
          <w:color w:val="000000"/>
          <w:sz w:val="24"/>
          <w:szCs w:val="24"/>
        </w:rPr>
        <w:br/>
        <w:t xml:space="preserve"> </w:t>
      </w:r>
      <w:r w:rsidR="0077283B" w:rsidRPr="00CD01FE">
        <w:rPr>
          <w:rFonts w:ascii="Times New Roman" w:hAnsi="Times New Roman"/>
          <w:bCs/>
          <w:i/>
          <w:color w:val="000000"/>
          <w:sz w:val="24"/>
          <w:szCs w:val="24"/>
        </w:rPr>
        <w:t>Akademii Bialskiej im.</w:t>
      </w:r>
      <w:r w:rsidRPr="00CD01FE">
        <w:rPr>
          <w:rFonts w:ascii="Times New Roman" w:hAnsi="Times New Roman"/>
          <w:bCs/>
          <w:i/>
          <w:color w:val="000000"/>
          <w:sz w:val="24"/>
          <w:szCs w:val="24"/>
        </w:rPr>
        <w:t xml:space="preserve"> Jana Pawła II</w:t>
      </w:r>
      <w:r w:rsidRPr="00CD01FE">
        <w:rPr>
          <w:rFonts w:ascii="Times New Roman" w:hAnsi="Times New Roman"/>
          <w:bCs/>
          <w:i/>
          <w:color w:val="FF0000"/>
          <w:sz w:val="24"/>
          <w:szCs w:val="24"/>
        </w:rPr>
        <w:t xml:space="preserve"> </w:t>
      </w:r>
    </w:p>
    <w:p w14:paraId="2C802C18" w14:textId="77777777" w:rsidR="005D5440" w:rsidRPr="00CD01FE" w:rsidRDefault="005D5440" w:rsidP="00D05F90">
      <w:pPr>
        <w:pStyle w:val="Nagwek2"/>
        <w:rPr>
          <w:color w:val="000000"/>
          <w:sz w:val="24"/>
          <w:szCs w:val="24"/>
        </w:rPr>
      </w:pPr>
    </w:p>
    <w:p w14:paraId="4C284F76" w14:textId="77777777" w:rsidR="005D5440" w:rsidRPr="00CD01FE" w:rsidRDefault="005D5440" w:rsidP="005D5440">
      <w:pPr>
        <w:pStyle w:val="Nagwek2"/>
        <w:jc w:val="center"/>
        <w:rPr>
          <w:color w:val="000000"/>
          <w:sz w:val="24"/>
          <w:szCs w:val="24"/>
        </w:rPr>
      </w:pPr>
      <w:r w:rsidRPr="00CD01FE">
        <w:rPr>
          <w:color w:val="000000"/>
          <w:sz w:val="24"/>
          <w:szCs w:val="24"/>
        </w:rPr>
        <w:t xml:space="preserve">SKIEROWANIE NA PRAKTYKĘ </w:t>
      </w:r>
      <w:r w:rsidR="00D84D9E" w:rsidRPr="00CD01FE">
        <w:rPr>
          <w:color w:val="000000"/>
          <w:sz w:val="24"/>
          <w:szCs w:val="24"/>
        </w:rPr>
        <w:br/>
      </w:r>
      <w:r w:rsidRPr="00CD01FE">
        <w:rPr>
          <w:color w:val="000000"/>
          <w:sz w:val="24"/>
          <w:szCs w:val="24"/>
        </w:rPr>
        <w:t>W JEDNOSTKACH ORGANIZACYJNYCH UCZELNI</w:t>
      </w:r>
    </w:p>
    <w:p w14:paraId="417D4B4B" w14:textId="77777777" w:rsidR="00795625" w:rsidRPr="00CD01FE" w:rsidRDefault="004B70CF" w:rsidP="0094390D">
      <w:pPr>
        <w:jc w:val="both"/>
        <w:rPr>
          <w:rFonts w:ascii="Times New Roman" w:hAnsi="Times New Roman"/>
          <w:b/>
          <w:color w:val="000000"/>
          <w:sz w:val="24"/>
          <w:szCs w:val="24"/>
        </w:rPr>
      </w:pPr>
      <w:r w:rsidRPr="00CD01FE">
        <w:rPr>
          <w:rFonts w:ascii="Times New Roman" w:hAnsi="Times New Roman"/>
          <w:color w:val="000000"/>
          <w:sz w:val="24"/>
          <w:szCs w:val="24"/>
        </w:rPr>
        <w:br/>
        <w:t>Niniejszym kieruję Panią/Pana:</w:t>
      </w:r>
    </w:p>
    <w:p w14:paraId="7EBE4586" w14:textId="77777777" w:rsidR="004B70CF" w:rsidRPr="00CD01FE" w:rsidRDefault="004B70CF" w:rsidP="00CE5E29">
      <w:pPr>
        <w:spacing w:line="240" w:lineRule="auto"/>
        <w:jc w:val="both"/>
        <w:rPr>
          <w:rFonts w:ascii="Times New Roman" w:hAnsi="Times New Roman"/>
          <w:color w:val="000000"/>
          <w:sz w:val="24"/>
          <w:szCs w:val="24"/>
        </w:rPr>
      </w:pPr>
      <w:r w:rsidRPr="00CD01FE">
        <w:rPr>
          <w:rFonts w:ascii="Times New Roman" w:hAnsi="Times New Roman"/>
          <w:b/>
          <w:color w:val="000000"/>
          <w:sz w:val="24"/>
          <w:szCs w:val="24"/>
        </w:rPr>
        <w:t>Imię i nazwisko studenta/</w:t>
      </w:r>
      <w:proofErr w:type="gramStart"/>
      <w:r w:rsidRPr="00CD01FE">
        <w:rPr>
          <w:rFonts w:ascii="Times New Roman" w:hAnsi="Times New Roman"/>
          <w:b/>
          <w:color w:val="000000"/>
          <w:sz w:val="24"/>
          <w:szCs w:val="24"/>
        </w:rPr>
        <w:t>ki</w:t>
      </w:r>
      <w:r w:rsidRPr="00CD01FE">
        <w:rPr>
          <w:rFonts w:ascii="Times New Roman" w:hAnsi="Times New Roman"/>
          <w:color w:val="000000"/>
          <w:sz w:val="24"/>
          <w:szCs w:val="24"/>
        </w:rPr>
        <w:t>: .…</w:t>
      </w:r>
      <w:proofErr w:type="gramEnd"/>
      <w:r w:rsidRPr="00CD01FE">
        <w:rPr>
          <w:rFonts w:ascii="Times New Roman" w:hAnsi="Times New Roman"/>
          <w:color w:val="000000"/>
          <w:sz w:val="24"/>
          <w:szCs w:val="24"/>
        </w:rPr>
        <w:t>……………………………………………………………….</w:t>
      </w:r>
    </w:p>
    <w:p w14:paraId="647E183E" w14:textId="77777777" w:rsidR="00CF6671" w:rsidRPr="00CD01FE" w:rsidRDefault="00CF6671" w:rsidP="00CE5E29">
      <w:pPr>
        <w:spacing w:line="240" w:lineRule="auto"/>
        <w:jc w:val="both"/>
        <w:rPr>
          <w:rFonts w:ascii="Times New Roman" w:hAnsi="Times New Roman"/>
          <w:color w:val="000000"/>
          <w:sz w:val="24"/>
          <w:szCs w:val="24"/>
        </w:rPr>
      </w:pPr>
      <w:r w:rsidRPr="00CD01FE">
        <w:rPr>
          <w:rFonts w:ascii="Times New Roman" w:hAnsi="Times New Roman"/>
          <w:b/>
          <w:color w:val="000000"/>
          <w:sz w:val="24"/>
          <w:szCs w:val="24"/>
        </w:rPr>
        <w:t>Nr albumu:</w:t>
      </w:r>
      <w:r w:rsidRPr="00CD01FE">
        <w:rPr>
          <w:rFonts w:ascii="Times New Roman" w:hAnsi="Times New Roman"/>
          <w:color w:val="000000"/>
          <w:sz w:val="24"/>
          <w:szCs w:val="24"/>
        </w:rPr>
        <w:t xml:space="preserve"> ………………………………………………………………………………</w:t>
      </w:r>
      <w:proofErr w:type="gramStart"/>
      <w:r w:rsidRPr="00CD01FE">
        <w:rPr>
          <w:rFonts w:ascii="Times New Roman" w:hAnsi="Times New Roman"/>
          <w:color w:val="000000"/>
          <w:sz w:val="24"/>
          <w:szCs w:val="24"/>
        </w:rPr>
        <w:t>…….</w:t>
      </w:r>
      <w:proofErr w:type="gramEnd"/>
      <w:r w:rsidRPr="00CD01FE">
        <w:rPr>
          <w:rFonts w:ascii="Times New Roman" w:hAnsi="Times New Roman"/>
          <w:color w:val="000000"/>
          <w:sz w:val="24"/>
          <w:szCs w:val="24"/>
        </w:rPr>
        <w:t>.</w:t>
      </w:r>
    </w:p>
    <w:p w14:paraId="5474F862" w14:textId="77777777" w:rsidR="004B70CF" w:rsidRPr="00CD01FE" w:rsidRDefault="004B70CF" w:rsidP="00CE5E29">
      <w:pPr>
        <w:spacing w:line="240" w:lineRule="auto"/>
        <w:jc w:val="both"/>
        <w:rPr>
          <w:rFonts w:ascii="Times New Roman" w:hAnsi="Times New Roman"/>
          <w:color w:val="000000"/>
          <w:sz w:val="24"/>
          <w:szCs w:val="24"/>
        </w:rPr>
      </w:pPr>
      <w:r w:rsidRPr="00CD01FE">
        <w:rPr>
          <w:rFonts w:ascii="Times New Roman" w:hAnsi="Times New Roman"/>
          <w:b/>
          <w:color w:val="000000"/>
          <w:sz w:val="24"/>
          <w:szCs w:val="24"/>
        </w:rPr>
        <w:t>Wydział:</w:t>
      </w:r>
      <w:r w:rsidRPr="00CD01FE">
        <w:rPr>
          <w:rFonts w:ascii="Times New Roman" w:hAnsi="Times New Roman"/>
          <w:color w:val="000000"/>
          <w:sz w:val="24"/>
          <w:szCs w:val="24"/>
        </w:rPr>
        <w:t xml:space="preserve"> …………………………………………………………………...…………………...</w:t>
      </w:r>
    </w:p>
    <w:p w14:paraId="2669BD17" w14:textId="77777777" w:rsidR="004B70CF" w:rsidRPr="00CD01FE" w:rsidRDefault="004B70CF" w:rsidP="00CE5E29">
      <w:pPr>
        <w:spacing w:line="240" w:lineRule="auto"/>
        <w:jc w:val="both"/>
        <w:rPr>
          <w:rFonts w:ascii="Times New Roman" w:hAnsi="Times New Roman"/>
          <w:color w:val="000000"/>
          <w:sz w:val="24"/>
          <w:szCs w:val="24"/>
        </w:rPr>
      </w:pPr>
      <w:r w:rsidRPr="00CD01FE">
        <w:rPr>
          <w:rFonts w:ascii="Times New Roman" w:hAnsi="Times New Roman"/>
          <w:b/>
          <w:color w:val="000000"/>
          <w:sz w:val="24"/>
          <w:szCs w:val="24"/>
        </w:rPr>
        <w:t xml:space="preserve">Kierunek studiów i rok: </w:t>
      </w:r>
      <w:r w:rsidRPr="00CD01FE">
        <w:rPr>
          <w:rFonts w:ascii="Times New Roman" w:hAnsi="Times New Roman"/>
          <w:color w:val="000000"/>
          <w:sz w:val="24"/>
          <w:szCs w:val="24"/>
        </w:rPr>
        <w:t>……………………………………………………………………….</w:t>
      </w:r>
    </w:p>
    <w:p w14:paraId="4187EE00" w14:textId="77777777" w:rsidR="004B70CF" w:rsidRPr="00CD01FE" w:rsidRDefault="004B70CF" w:rsidP="00CE5E29">
      <w:pPr>
        <w:spacing w:line="240" w:lineRule="auto"/>
        <w:jc w:val="both"/>
        <w:rPr>
          <w:rFonts w:ascii="Times New Roman" w:hAnsi="Times New Roman"/>
          <w:color w:val="000000"/>
          <w:sz w:val="24"/>
          <w:szCs w:val="24"/>
        </w:rPr>
      </w:pPr>
      <w:r w:rsidRPr="00CD01FE">
        <w:rPr>
          <w:rFonts w:ascii="Times New Roman" w:hAnsi="Times New Roman"/>
          <w:b/>
          <w:color w:val="000000"/>
          <w:sz w:val="24"/>
          <w:szCs w:val="24"/>
        </w:rPr>
        <w:t>Poziom kształcenia:</w:t>
      </w:r>
      <w:r w:rsidRPr="00CD01FE">
        <w:rPr>
          <w:rFonts w:ascii="Times New Roman" w:hAnsi="Times New Roman"/>
          <w:color w:val="000000"/>
          <w:sz w:val="24"/>
          <w:szCs w:val="24"/>
        </w:rPr>
        <w:t xml:space="preserve"> studia pierwszego stopnia/studia drugiego stopnia/jednolite studia magisterskie*</w:t>
      </w:r>
    </w:p>
    <w:p w14:paraId="16C25D41" w14:textId="77777777" w:rsidR="004B70CF" w:rsidRPr="00CD01FE" w:rsidRDefault="004B70CF" w:rsidP="00CE5E29">
      <w:pPr>
        <w:spacing w:line="240" w:lineRule="auto"/>
        <w:jc w:val="both"/>
        <w:rPr>
          <w:rFonts w:ascii="Times New Roman" w:hAnsi="Times New Roman"/>
          <w:color w:val="000000"/>
          <w:sz w:val="24"/>
          <w:szCs w:val="24"/>
        </w:rPr>
      </w:pPr>
      <w:r w:rsidRPr="00CD01FE">
        <w:rPr>
          <w:rFonts w:ascii="Times New Roman" w:hAnsi="Times New Roman"/>
          <w:b/>
          <w:color w:val="000000"/>
          <w:sz w:val="24"/>
          <w:szCs w:val="24"/>
        </w:rPr>
        <w:t xml:space="preserve">Forma </w:t>
      </w:r>
      <w:r w:rsidR="007501FF" w:rsidRPr="00CD01FE">
        <w:rPr>
          <w:rFonts w:ascii="Times New Roman" w:hAnsi="Times New Roman"/>
          <w:b/>
          <w:color w:val="000000"/>
          <w:sz w:val="24"/>
          <w:szCs w:val="24"/>
        </w:rPr>
        <w:t>studiów</w:t>
      </w:r>
      <w:r w:rsidRPr="00CD01FE">
        <w:rPr>
          <w:rFonts w:ascii="Times New Roman" w:hAnsi="Times New Roman"/>
          <w:b/>
          <w:color w:val="000000"/>
          <w:sz w:val="24"/>
          <w:szCs w:val="24"/>
        </w:rPr>
        <w:t>:</w:t>
      </w:r>
      <w:r w:rsidRPr="00CD01FE">
        <w:rPr>
          <w:rFonts w:ascii="Times New Roman" w:hAnsi="Times New Roman"/>
          <w:color w:val="000000"/>
          <w:sz w:val="24"/>
          <w:szCs w:val="24"/>
        </w:rPr>
        <w:t xml:space="preserve"> studia stacjonarne/studia niestacjonarne*</w:t>
      </w:r>
    </w:p>
    <w:p w14:paraId="398045A1" w14:textId="77777777" w:rsidR="000A1681" w:rsidRPr="00CD01FE" w:rsidRDefault="000A1681" w:rsidP="0094390D">
      <w:pPr>
        <w:spacing w:after="0"/>
        <w:jc w:val="both"/>
        <w:rPr>
          <w:rFonts w:ascii="Times New Roman" w:hAnsi="Times New Roman"/>
          <w:color w:val="000000"/>
          <w:sz w:val="24"/>
          <w:szCs w:val="24"/>
        </w:rPr>
      </w:pPr>
      <w:r w:rsidRPr="00CD01FE">
        <w:rPr>
          <w:rFonts w:ascii="Times New Roman" w:hAnsi="Times New Roman"/>
          <w:color w:val="000000"/>
          <w:sz w:val="24"/>
          <w:szCs w:val="24"/>
        </w:rPr>
        <w:t xml:space="preserve">do </w:t>
      </w:r>
      <w:r w:rsidR="00AB7C61" w:rsidRPr="00CD01FE">
        <w:rPr>
          <w:rFonts w:ascii="Times New Roman" w:hAnsi="Times New Roman"/>
          <w:color w:val="000000"/>
          <w:sz w:val="24"/>
          <w:szCs w:val="24"/>
        </w:rPr>
        <w:t xml:space="preserve">odbycia praktyki </w:t>
      </w:r>
      <w:r w:rsidRPr="00CD01FE">
        <w:rPr>
          <w:rFonts w:ascii="Times New Roman" w:hAnsi="Times New Roman"/>
          <w:color w:val="000000"/>
          <w:sz w:val="24"/>
          <w:szCs w:val="24"/>
        </w:rPr>
        <w:t>……………………………………………………………………</w:t>
      </w:r>
      <w:proofErr w:type="gramStart"/>
      <w:r w:rsidRPr="00CD01FE">
        <w:rPr>
          <w:rFonts w:ascii="Times New Roman" w:hAnsi="Times New Roman"/>
          <w:color w:val="000000"/>
          <w:sz w:val="24"/>
          <w:szCs w:val="24"/>
        </w:rPr>
        <w:t>…….</w:t>
      </w:r>
      <w:proofErr w:type="gramEnd"/>
      <w:r w:rsidRPr="00CD01FE">
        <w:rPr>
          <w:rFonts w:ascii="Times New Roman" w:hAnsi="Times New Roman"/>
          <w:color w:val="000000"/>
          <w:sz w:val="24"/>
          <w:szCs w:val="24"/>
        </w:rPr>
        <w:t>.…</w:t>
      </w:r>
      <w:r w:rsidR="00AB7C61" w:rsidRPr="00CD01FE">
        <w:rPr>
          <w:rFonts w:ascii="Times New Roman" w:hAnsi="Times New Roman"/>
          <w:color w:val="000000"/>
          <w:sz w:val="24"/>
          <w:szCs w:val="24"/>
        </w:rPr>
        <w:t xml:space="preserve"> </w:t>
      </w:r>
    </w:p>
    <w:p w14:paraId="08FC021D" w14:textId="77777777" w:rsidR="000A1681" w:rsidRPr="00CD01FE" w:rsidRDefault="000A1681" w:rsidP="0094390D">
      <w:pPr>
        <w:spacing w:after="0"/>
        <w:jc w:val="center"/>
        <w:rPr>
          <w:rFonts w:ascii="Times New Roman" w:hAnsi="Times New Roman"/>
          <w:i/>
          <w:color w:val="000000"/>
          <w:sz w:val="24"/>
          <w:szCs w:val="24"/>
        </w:rPr>
      </w:pPr>
      <w:r w:rsidRPr="00CD01FE">
        <w:rPr>
          <w:rFonts w:ascii="Times New Roman" w:hAnsi="Times New Roman"/>
          <w:i/>
          <w:color w:val="000000"/>
          <w:sz w:val="24"/>
          <w:szCs w:val="24"/>
        </w:rPr>
        <w:t>(dokładna nazwa praktyki)</w:t>
      </w:r>
    </w:p>
    <w:p w14:paraId="46E9D718" w14:textId="77777777" w:rsidR="00AB7C61" w:rsidRPr="00CD01FE" w:rsidRDefault="0018301E" w:rsidP="0094390D">
      <w:pPr>
        <w:spacing w:after="0"/>
        <w:jc w:val="both"/>
        <w:rPr>
          <w:rFonts w:ascii="Times New Roman" w:hAnsi="Times New Roman"/>
          <w:color w:val="000000"/>
          <w:sz w:val="24"/>
          <w:szCs w:val="24"/>
        </w:rPr>
      </w:pPr>
      <w:r w:rsidRPr="00CD01FE">
        <w:rPr>
          <w:rFonts w:ascii="Times New Roman" w:hAnsi="Times New Roman"/>
          <w:color w:val="000000"/>
          <w:sz w:val="24"/>
          <w:szCs w:val="24"/>
        </w:rPr>
        <w:br/>
      </w:r>
      <w:r w:rsidR="00AB7C61" w:rsidRPr="00CD01FE">
        <w:rPr>
          <w:rFonts w:ascii="Times New Roman" w:hAnsi="Times New Roman"/>
          <w:color w:val="000000"/>
          <w:sz w:val="24"/>
          <w:szCs w:val="24"/>
        </w:rPr>
        <w:t>w ………………………………………………………………………………………………...</w:t>
      </w:r>
    </w:p>
    <w:p w14:paraId="13ED9547" w14:textId="77777777" w:rsidR="00AB7C61" w:rsidRPr="00CD01FE" w:rsidRDefault="00AB7C61" w:rsidP="0094390D">
      <w:pPr>
        <w:spacing w:after="0"/>
        <w:jc w:val="center"/>
        <w:rPr>
          <w:rFonts w:ascii="Times New Roman" w:hAnsi="Times New Roman"/>
          <w:color w:val="000000"/>
          <w:sz w:val="24"/>
          <w:szCs w:val="24"/>
        </w:rPr>
      </w:pPr>
      <w:r w:rsidRPr="00CD01FE">
        <w:rPr>
          <w:rFonts w:ascii="Times New Roman" w:hAnsi="Times New Roman"/>
          <w:color w:val="000000"/>
          <w:sz w:val="24"/>
          <w:szCs w:val="24"/>
        </w:rPr>
        <w:t>…………………………………………………………………………………………………...</w:t>
      </w:r>
      <w:r w:rsidRPr="00CD01FE">
        <w:rPr>
          <w:rFonts w:ascii="Times New Roman" w:hAnsi="Times New Roman"/>
          <w:color w:val="000000"/>
          <w:sz w:val="24"/>
          <w:szCs w:val="24"/>
        </w:rPr>
        <w:br/>
      </w:r>
      <w:r w:rsidRPr="00CD01FE">
        <w:rPr>
          <w:rFonts w:ascii="Times New Roman" w:hAnsi="Times New Roman"/>
          <w:i/>
          <w:color w:val="000000"/>
          <w:sz w:val="24"/>
          <w:szCs w:val="24"/>
        </w:rPr>
        <w:t>(pełna nazwa jednostki organizacyjnej uczelni)</w:t>
      </w:r>
      <w:r w:rsidRPr="00CD01FE">
        <w:rPr>
          <w:rFonts w:ascii="Times New Roman" w:hAnsi="Times New Roman"/>
          <w:i/>
          <w:color w:val="000000"/>
          <w:sz w:val="24"/>
          <w:szCs w:val="24"/>
        </w:rPr>
        <w:br/>
      </w:r>
    </w:p>
    <w:p w14:paraId="1C848B4E" w14:textId="77777777" w:rsidR="005D5440" w:rsidRPr="00CD01FE" w:rsidRDefault="00AB7C61" w:rsidP="0094390D">
      <w:pPr>
        <w:jc w:val="both"/>
        <w:rPr>
          <w:rFonts w:ascii="Times New Roman" w:hAnsi="Times New Roman"/>
          <w:color w:val="000000"/>
          <w:sz w:val="24"/>
          <w:szCs w:val="24"/>
        </w:rPr>
      </w:pPr>
      <w:r w:rsidRPr="00CD01FE">
        <w:rPr>
          <w:rFonts w:ascii="Times New Roman" w:hAnsi="Times New Roman"/>
          <w:color w:val="000000"/>
          <w:sz w:val="24"/>
          <w:szCs w:val="24"/>
        </w:rPr>
        <w:t xml:space="preserve">Okres </w:t>
      </w:r>
      <w:r w:rsidR="004B70CF" w:rsidRPr="00CD01FE">
        <w:rPr>
          <w:rFonts w:ascii="Times New Roman" w:hAnsi="Times New Roman"/>
          <w:color w:val="000000"/>
          <w:sz w:val="24"/>
          <w:szCs w:val="24"/>
        </w:rPr>
        <w:t xml:space="preserve">trwania </w:t>
      </w:r>
      <w:proofErr w:type="gramStart"/>
      <w:r w:rsidR="005D5440" w:rsidRPr="00CD01FE">
        <w:rPr>
          <w:rFonts w:ascii="Times New Roman" w:hAnsi="Times New Roman"/>
          <w:color w:val="000000"/>
          <w:sz w:val="24"/>
          <w:szCs w:val="24"/>
        </w:rPr>
        <w:t>praktyki:…</w:t>
      </w:r>
      <w:proofErr w:type="gramEnd"/>
      <w:r w:rsidR="005D5440" w:rsidRPr="00CD01FE">
        <w:rPr>
          <w:rFonts w:ascii="Times New Roman" w:hAnsi="Times New Roman"/>
          <w:color w:val="000000"/>
          <w:sz w:val="24"/>
          <w:szCs w:val="24"/>
        </w:rPr>
        <w:t>………………………</w:t>
      </w:r>
      <w:r w:rsidR="004B70CF" w:rsidRPr="00CD01FE">
        <w:rPr>
          <w:rFonts w:ascii="Times New Roman" w:hAnsi="Times New Roman"/>
          <w:color w:val="000000"/>
          <w:sz w:val="24"/>
          <w:szCs w:val="24"/>
        </w:rPr>
        <w:t>………………………………………….……</w:t>
      </w:r>
    </w:p>
    <w:p w14:paraId="23E0DFE4" w14:textId="77777777" w:rsidR="00AB7C61" w:rsidRPr="00CD01FE" w:rsidRDefault="00AB7C61" w:rsidP="0094390D">
      <w:pPr>
        <w:jc w:val="both"/>
        <w:rPr>
          <w:rFonts w:ascii="Times New Roman" w:hAnsi="Times New Roman"/>
          <w:color w:val="000000"/>
          <w:sz w:val="24"/>
          <w:szCs w:val="24"/>
        </w:rPr>
      </w:pPr>
      <w:r w:rsidRPr="00CD01FE">
        <w:rPr>
          <w:rFonts w:ascii="Times New Roman" w:hAnsi="Times New Roman"/>
          <w:color w:val="000000"/>
          <w:sz w:val="24"/>
          <w:szCs w:val="24"/>
        </w:rPr>
        <w:t>Wymiar godzinowy: …………………………………………………………………………….</w:t>
      </w:r>
    </w:p>
    <w:p w14:paraId="04F9FC48" w14:textId="77777777" w:rsidR="008C0CC7" w:rsidRPr="00DF66BC" w:rsidRDefault="008C0CC7" w:rsidP="008C0CC7">
      <w:pPr>
        <w:shd w:val="clear" w:color="auto" w:fill="FFFFFF"/>
        <w:rPr>
          <w:rFonts w:ascii="Times New Roman" w:hAnsi="Times New Roman"/>
          <w:color w:val="000000"/>
          <w:sz w:val="24"/>
          <w:szCs w:val="24"/>
        </w:rPr>
      </w:pPr>
      <w:r w:rsidRPr="00DF66BC">
        <w:rPr>
          <w:rFonts w:ascii="Times New Roman" w:hAnsi="Times New Roman"/>
          <w:color w:val="000000"/>
          <w:sz w:val="24"/>
          <w:szCs w:val="24"/>
        </w:rPr>
        <w:t>Zakładowy opiekun praktyki: ……………………………………………………………</w:t>
      </w:r>
      <w:proofErr w:type="gramStart"/>
      <w:r w:rsidRPr="00DF66BC">
        <w:rPr>
          <w:rFonts w:ascii="Times New Roman" w:hAnsi="Times New Roman"/>
          <w:color w:val="000000"/>
          <w:sz w:val="24"/>
          <w:szCs w:val="24"/>
        </w:rPr>
        <w:t>…….</w:t>
      </w:r>
      <w:proofErr w:type="gramEnd"/>
      <w:r w:rsidRPr="00DF66BC">
        <w:rPr>
          <w:rFonts w:ascii="Times New Roman" w:hAnsi="Times New Roman"/>
          <w:color w:val="000000"/>
          <w:sz w:val="24"/>
          <w:szCs w:val="24"/>
        </w:rPr>
        <w:t>.</w:t>
      </w:r>
    </w:p>
    <w:p w14:paraId="05501074" w14:textId="77777777" w:rsidR="005D5440" w:rsidRDefault="005D5440" w:rsidP="005D5440">
      <w:pPr>
        <w:shd w:val="clear" w:color="auto" w:fill="FFFFFF"/>
        <w:rPr>
          <w:rFonts w:ascii="Times New Roman" w:hAnsi="Times New Roman"/>
          <w:color w:val="000000"/>
          <w:sz w:val="24"/>
          <w:szCs w:val="24"/>
        </w:rPr>
      </w:pPr>
    </w:p>
    <w:p w14:paraId="6B93F1C1" w14:textId="77777777" w:rsidR="008C0CC7" w:rsidRPr="00CD01FE" w:rsidRDefault="008C0CC7" w:rsidP="005D5440">
      <w:pPr>
        <w:shd w:val="clear" w:color="auto" w:fill="FFFFFF"/>
        <w:rPr>
          <w:rFonts w:ascii="Times New Roman" w:hAnsi="Times New Roman"/>
          <w:color w:val="000000"/>
          <w:sz w:val="24"/>
          <w:szCs w:val="24"/>
        </w:rPr>
      </w:pPr>
    </w:p>
    <w:p w14:paraId="25AE5B1F" w14:textId="77777777" w:rsidR="005D5440" w:rsidRPr="00CD01FE" w:rsidRDefault="00571423" w:rsidP="005D5440">
      <w:pPr>
        <w:shd w:val="clear" w:color="auto" w:fill="FFFFFF"/>
        <w:ind w:left="5670" w:firstLine="3"/>
        <w:jc w:val="center"/>
        <w:rPr>
          <w:rFonts w:ascii="Times New Roman" w:hAnsi="Times New Roman"/>
          <w:color w:val="000000"/>
          <w:sz w:val="24"/>
          <w:szCs w:val="24"/>
        </w:rPr>
      </w:pPr>
      <w:r w:rsidRPr="00CD01FE">
        <w:rPr>
          <w:rFonts w:ascii="Times New Roman" w:hAnsi="Times New Roman"/>
          <w:color w:val="000000"/>
          <w:sz w:val="24"/>
          <w:szCs w:val="24"/>
        </w:rPr>
        <w:t>……………………………………</w:t>
      </w:r>
      <w:r w:rsidRPr="00CD01FE">
        <w:rPr>
          <w:rFonts w:ascii="Times New Roman" w:hAnsi="Times New Roman"/>
          <w:color w:val="000000"/>
          <w:sz w:val="24"/>
          <w:szCs w:val="24"/>
        </w:rPr>
        <w:br/>
        <w:t>Podpis p</w:t>
      </w:r>
      <w:r w:rsidR="005D5440" w:rsidRPr="00CD01FE">
        <w:rPr>
          <w:rFonts w:ascii="Times New Roman" w:hAnsi="Times New Roman"/>
          <w:color w:val="000000"/>
          <w:sz w:val="24"/>
          <w:szCs w:val="24"/>
        </w:rPr>
        <w:t>rorekto</w:t>
      </w:r>
      <w:r w:rsidR="00857CA4" w:rsidRPr="00CD01FE">
        <w:rPr>
          <w:rFonts w:ascii="Times New Roman" w:hAnsi="Times New Roman"/>
          <w:color w:val="000000"/>
          <w:sz w:val="24"/>
          <w:szCs w:val="24"/>
        </w:rPr>
        <w:t xml:space="preserve">ra </w:t>
      </w:r>
      <w:r w:rsidRPr="00CD01FE">
        <w:rPr>
          <w:rFonts w:ascii="Times New Roman" w:hAnsi="Times New Roman"/>
          <w:color w:val="000000"/>
          <w:sz w:val="24"/>
          <w:szCs w:val="24"/>
        </w:rPr>
        <w:br/>
        <w:t xml:space="preserve">ds. kształcenia </w:t>
      </w:r>
      <w:r w:rsidR="00857CA4" w:rsidRPr="00CD01FE">
        <w:rPr>
          <w:rFonts w:ascii="Times New Roman" w:hAnsi="Times New Roman"/>
          <w:color w:val="000000"/>
          <w:sz w:val="24"/>
          <w:szCs w:val="24"/>
        </w:rPr>
        <w:t>i studentów</w:t>
      </w:r>
    </w:p>
    <w:p w14:paraId="2CEA7E38" w14:textId="77777777" w:rsidR="005D5440" w:rsidRPr="00CD01FE" w:rsidRDefault="005D5440" w:rsidP="005D5440">
      <w:pPr>
        <w:shd w:val="clear" w:color="auto" w:fill="FFFFFF"/>
        <w:ind w:left="5670" w:firstLine="3"/>
        <w:jc w:val="center"/>
        <w:rPr>
          <w:rFonts w:ascii="Times New Roman" w:hAnsi="Times New Roman"/>
          <w:color w:val="000000"/>
          <w:sz w:val="24"/>
          <w:szCs w:val="24"/>
        </w:rPr>
      </w:pPr>
    </w:p>
    <w:p w14:paraId="3AF8E889" w14:textId="77777777" w:rsidR="00741759" w:rsidRPr="00CD01FE" w:rsidRDefault="00646057" w:rsidP="00D06C97">
      <w:pPr>
        <w:shd w:val="clear" w:color="auto" w:fill="FFFFFF"/>
        <w:rPr>
          <w:rFonts w:ascii="Times New Roman" w:hAnsi="Times New Roman"/>
          <w:color w:val="000000"/>
          <w:sz w:val="24"/>
          <w:szCs w:val="24"/>
        </w:rPr>
      </w:pPr>
      <w:r>
        <w:rPr>
          <w:rFonts w:ascii="Times New Roman" w:hAnsi="Times New Roman"/>
          <w:color w:val="000000"/>
          <w:sz w:val="24"/>
          <w:szCs w:val="24"/>
        </w:rPr>
        <w:br/>
      </w:r>
      <w:r w:rsidR="000934A1">
        <w:rPr>
          <w:rFonts w:ascii="Times New Roman" w:hAnsi="Times New Roman"/>
          <w:color w:val="000000"/>
          <w:sz w:val="24"/>
          <w:szCs w:val="24"/>
        </w:rPr>
        <w:t>*właściwe podkreślić</w:t>
      </w:r>
      <w:r w:rsidR="000934A1">
        <w:rPr>
          <w:rFonts w:ascii="Times New Roman" w:hAnsi="Times New Roman"/>
          <w:color w:val="000000"/>
          <w:sz w:val="24"/>
          <w:szCs w:val="24"/>
        </w:rPr>
        <w:br/>
      </w:r>
      <w:r>
        <w:rPr>
          <w:rFonts w:ascii="Times New Roman" w:hAnsi="Times New Roman"/>
          <w:color w:val="000000"/>
          <w:sz w:val="24"/>
          <w:szCs w:val="24"/>
        </w:rPr>
        <w:br/>
      </w:r>
      <w:r w:rsidR="005728E3" w:rsidRPr="00CD01FE">
        <w:rPr>
          <w:rFonts w:ascii="Times New Roman" w:hAnsi="Times New Roman"/>
          <w:color w:val="000000"/>
          <w:sz w:val="24"/>
          <w:szCs w:val="24"/>
        </w:rPr>
        <w:t>Biała Podlaska, dn. ………...................................</w:t>
      </w:r>
    </w:p>
    <w:p w14:paraId="79FDA077" w14:textId="77777777" w:rsidR="005D5440" w:rsidRPr="00CD01FE" w:rsidRDefault="005D5440" w:rsidP="005D5440">
      <w:pPr>
        <w:pStyle w:val="Nagwek4"/>
        <w:spacing w:after="0"/>
        <w:jc w:val="right"/>
        <w:rPr>
          <w:rFonts w:ascii="Times New Roman" w:hAnsi="Times New Roman"/>
          <w:b w:val="0"/>
          <w:bCs w:val="0"/>
          <w:i/>
          <w:color w:val="000000"/>
          <w:sz w:val="24"/>
          <w:szCs w:val="24"/>
        </w:rPr>
      </w:pPr>
      <w:r w:rsidRPr="00CD01FE">
        <w:rPr>
          <w:rFonts w:ascii="Times New Roman" w:hAnsi="Times New Roman"/>
          <w:b w:val="0"/>
          <w:bCs w:val="0"/>
          <w:i/>
          <w:color w:val="000000"/>
          <w:sz w:val="24"/>
          <w:szCs w:val="24"/>
        </w:rPr>
        <w:lastRenderedPageBreak/>
        <w:t xml:space="preserve">Załącznik nr 3 do Regulaminu praktyk </w:t>
      </w:r>
      <w:r w:rsidRPr="00CD01FE">
        <w:rPr>
          <w:rFonts w:ascii="Times New Roman" w:hAnsi="Times New Roman"/>
          <w:b w:val="0"/>
          <w:bCs w:val="0"/>
          <w:i/>
          <w:color w:val="000000"/>
          <w:sz w:val="24"/>
          <w:szCs w:val="24"/>
        </w:rPr>
        <w:br/>
      </w:r>
      <w:r w:rsidR="000D0D44" w:rsidRPr="00CD01FE">
        <w:rPr>
          <w:rFonts w:ascii="Times New Roman" w:hAnsi="Times New Roman"/>
          <w:b w:val="0"/>
          <w:bCs w:val="0"/>
          <w:i/>
          <w:color w:val="000000"/>
          <w:sz w:val="24"/>
          <w:szCs w:val="24"/>
          <w:lang w:val="pl-PL"/>
        </w:rPr>
        <w:t xml:space="preserve">Akademii Bialskiej </w:t>
      </w:r>
      <w:r w:rsidR="000D0D44" w:rsidRPr="00CD01FE">
        <w:rPr>
          <w:rFonts w:ascii="Times New Roman" w:hAnsi="Times New Roman"/>
          <w:b w:val="0"/>
          <w:bCs w:val="0"/>
          <w:i/>
          <w:color w:val="000000"/>
          <w:sz w:val="24"/>
          <w:szCs w:val="24"/>
        </w:rPr>
        <w:t>im.</w:t>
      </w:r>
      <w:r w:rsidRPr="00CD01FE">
        <w:rPr>
          <w:rFonts w:ascii="Times New Roman" w:hAnsi="Times New Roman"/>
          <w:b w:val="0"/>
          <w:bCs w:val="0"/>
          <w:i/>
          <w:color w:val="000000"/>
          <w:sz w:val="24"/>
          <w:szCs w:val="24"/>
        </w:rPr>
        <w:t xml:space="preserve"> Jana Pawła II </w:t>
      </w:r>
    </w:p>
    <w:p w14:paraId="1201E720" w14:textId="77777777" w:rsidR="005D5440" w:rsidRPr="00CD01FE" w:rsidRDefault="005D5440" w:rsidP="005D5440">
      <w:pPr>
        <w:jc w:val="center"/>
        <w:rPr>
          <w:rFonts w:ascii="Times New Roman" w:hAnsi="Times New Roman"/>
          <w:b/>
          <w:color w:val="000000"/>
          <w:sz w:val="24"/>
          <w:szCs w:val="24"/>
        </w:rPr>
      </w:pPr>
    </w:p>
    <w:p w14:paraId="6E0C6DB2" w14:textId="77777777" w:rsidR="005D5440" w:rsidRPr="00CD01FE" w:rsidRDefault="005D5440" w:rsidP="00B121DE">
      <w:pPr>
        <w:jc w:val="center"/>
        <w:rPr>
          <w:rFonts w:ascii="Times New Roman" w:hAnsi="Times New Roman"/>
          <w:b/>
          <w:color w:val="000000"/>
          <w:sz w:val="24"/>
          <w:szCs w:val="24"/>
        </w:rPr>
      </w:pPr>
      <w:r w:rsidRPr="00CD01FE">
        <w:rPr>
          <w:rFonts w:ascii="Times New Roman" w:hAnsi="Times New Roman"/>
          <w:b/>
          <w:color w:val="000000"/>
          <w:sz w:val="24"/>
          <w:szCs w:val="24"/>
        </w:rPr>
        <w:t xml:space="preserve">POTWIERDZENIE MOŻLIWOŚCI </w:t>
      </w:r>
      <w:r w:rsidR="00B121DE" w:rsidRPr="00CD01FE">
        <w:rPr>
          <w:rFonts w:ascii="Times New Roman" w:hAnsi="Times New Roman"/>
          <w:b/>
          <w:color w:val="000000"/>
          <w:sz w:val="24"/>
          <w:szCs w:val="24"/>
        </w:rPr>
        <w:t xml:space="preserve">REALIZACJI </w:t>
      </w:r>
      <w:r w:rsidR="00B121DE" w:rsidRPr="00CD01FE">
        <w:rPr>
          <w:rFonts w:ascii="Times New Roman" w:hAnsi="Times New Roman"/>
          <w:b/>
          <w:color w:val="000000"/>
          <w:sz w:val="24"/>
          <w:szCs w:val="24"/>
        </w:rPr>
        <w:br/>
        <w:t>EFEKTÓW UCZENIA SIĘ</w:t>
      </w:r>
    </w:p>
    <w:p w14:paraId="6DD932E8" w14:textId="77777777" w:rsidR="005D5440" w:rsidRPr="00CD01FE" w:rsidRDefault="005D5440" w:rsidP="005D5440">
      <w:pPr>
        <w:spacing w:after="0"/>
        <w:jc w:val="center"/>
        <w:rPr>
          <w:rFonts w:ascii="Times New Roman" w:hAnsi="Times New Roman"/>
          <w:i/>
          <w:color w:val="000000"/>
          <w:sz w:val="24"/>
          <w:szCs w:val="24"/>
        </w:rPr>
      </w:pPr>
      <w:r w:rsidRPr="00CD01FE">
        <w:rPr>
          <w:rFonts w:ascii="Times New Roman" w:hAnsi="Times New Roman"/>
          <w:i/>
          <w:color w:val="000000"/>
          <w:sz w:val="24"/>
          <w:szCs w:val="24"/>
        </w:rPr>
        <w:t>……………………………………………………………</w:t>
      </w:r>
    </w:p>
    <w:p w14:paraId="4082E831" w14:textId="77777777" w:rsidR="005D5440" w:rsidRPr="00CD01FE" w:rsidRDefault="005D5440" w:rsidP="005D5440">
      <w:pPr>
        <w:spacing w:after="0"/>
        <w:jc w:val="center"/>
        <w:rPr>
          <w:rFonts w:ascii="Times New Roman" w:hAnsi="Times New Roman"/>
          <w:i/>
          <w:color w:val="000000"/>
          <w:sz w:val="24"/>
          <w:szCs w:val="24"/>
        </w:rPr>
      </w:pPr>
      <w:r w:rsidRPr="00CD01FE">
        <w:rPr>
          <w:rFonts w:ascii="Times New Roman" w:hAnsi="Times New Roman"/>
          <w:i/>
          <w:color w:val="000000"/>
          <w:sz w:val="24"/>
          <w:szCs w:val="24"/>
        </w:rPr>
        <w:t>(nazwa praktyki)</w:t>
      </w:r>
    </w:p>
    <w:p w14:paraId="791267A7" w14:textId="77777777" w:rsidR="005D5440" w:rsidRPr="00CD01FE" w:rsidRDefault="00B121DE" w:rsidP="00B121DE">
      <w:pPr>
        <w:jc w:val="center"/>
        <w:rPr>
          <w:rFonts w:ascii="Times New Roman" w:hAnsi="Times New Roman"/>
          <w:bCs/>
          <w:color w:val="000000"/>
          <w:sz w:val="24"/>
          <w:szCs w:val="24"/>
        </w:rPr>
      </w:pPr>
      <w:r w:rsidRPr="00CD01FE">
        <w:rPr>
          <w:rFonts w:ascii="Times New Roman" w:hAnsi="Times New Roman"/>
          <w:bCs/>
          <w:color w:val="000000"/>
          <w:sz w:val="24"/>
          <w:szCs w:val="24"/>
        </w:rPr>
        <w:br/>
      </w:r>
      <w:r w:rsidR="00CF6671" w:rsidRPr="00CD01FE">
        <w:rPr>
          <w:rFonts w:ascii="Times New Roman" w:hAnsi="Times New Roman"/>
          <w:bCs/>
          <w:color w:val="000000"/>
          <w:sz w:val="24"/>
          <w:szCs w:val="24"/>
        </w:rPr>
        <w:t xml:space="preserve">na </w:t>
      </w:r>
      <w:r w:rsidR="00433D24" w:rsidRPr="00CD01FE">
        <w:rPr>
          <w:rFonts w:ascii="Times New Roman" w:hAnsi="Times New Roman"/>
          <w:bCs/>
          <w:color w:val="000000"/>
          <w:sz w:val="24"/>
          <w:szCs w:val="24"/>
        </w:rPr>
        <w:t>kierunku ……………………</w:t>
      </w:r>
      <w:proofErr w:type="gramStart"/>
      <w:r w:rsidR="00433D24" w:rsidRPr="00CD01FE">
        <w:rPr>
          <w:rFonts w:ascii="Times New Roman" w:hAnsi="Times New Roman"/>
          <w:bCs/>
          <w:color w:val="000000"/>
          <w:sz w:val="24"/>
          <w:szCs w:val="24"/>
        </w:rPr>
        <w:t>…….</w:t>
      </w:r>
      <w:proofErr w:type="gramEnd"/>
      <w:r w:rsidR="00433D24" w:rsidRPr="00CD01FE">
        <w:rPr>
          <w:rFonts w:ascii="Times New Roman" w:hAnsi="Times New Roman"/>
          <w:bCs/>
          <w:color w:val="000000"/>
          <w:sz w:val="24"/>
          <w:szCs w:val="24"/>
        </w:rPr>
        <w:t>.</w:t>
      </w:r>
    </w:p>
    <w:p w14:paraId="521F794A" w14:textId="77777777" w:rsidR="005D5440" w:rsidRPr="00CD01FE" w:rsidRDefault="005D5440" w:rsidP="005D5440">
      <w:pPr>
        <w:rPr>
          <w:rFonts w:ascii="Times New Roman" w:hAnsi="Times New Roman"/>
          <w:color w:val="000000"/>
          <w:sz w:val="24"/>
          <w:szCs w:val="24"/>
        </w:rPr>
      </w:pPr>
      <w:r w:rsidRPr="00CD01FE">
        <w:rPr>
          <w:rFonts w:ascii="Times New Roman" w:hAnsi="Times New Roman"/>
          <w:color w:val="000000"/>
          <w:sz w:val="24"/>
          <w:szCs w:val="24"/>
        </w:rPr>
        <w:t>Imię i nazwisko studenta……………………………………</w:t>
      </w:r>
      <w:r w:rsidR="00EB6A00" w:rsidRPr="00CD01FE">
        <w:rPr>
          <w:rFonts w:ascii="Times New Roman" w:hAnsi="Times New Roman"/>
          <w:color w:val="000000"/>
          <w:sz w:val="24"/>
          <w:szCs w:val="24"/>
        </w:rPr>
        <w:t>……</w:t>
      </w:r>
      <w:proofErr w:type="gramStart"/>
      <w:r w:rsidR="00EB6A00" w:rsidRPr="00CD01FE">
        <w:rPr>
          <w:rFonts w:ascii="Times New Roman" w:hAnsi="Times New Roman"/>
          <w:color w:val="000000"/>
          <w:sz w:val="24"/>
          <w:szCs w:val="24"/>
        </w:rPr>
        <w:t>…….</w:t>
      </w:r>
      <w:proofErr w:type="gramEnd"/>
      <w:r w:rsidR="00EB6A00" w:rsidRPr="00CD01FE">
        <w:rPr>
          <w:rFonts w:ascii="Times New Roman" w:hAnsi="Times New Roman"/>
          <w:color w:val="000000"/>
          <w:sz w:val="24"/>
          <w:szCs w:val="24"/>
        </w:rPr>
        <w:t>…….………………….</w:t>
      </w:r>
    </w:p>
    <w:p w14:paraId="1C7CDD08" w14:textId="77777777" w:rsidR="005D5440" w:rsidRPr="00CD01FE" w:rsidRDefault="005D5440" w:rsidP="005D5440">
      <w:pPr>
        <w:rPr>
          <w:rFonts w:ascii="Times New Roman" w:hAnsi="Times New Roman"/>
          <w:color w:val="000000"/>
          <w:sz w:val="24"/>
          <w:szCs w:val="24"/>
        </w:rPr>
      </w:pPr>
      <w:r w:rsidRPr="00CD01FE">
        <w:rPr>
          <w:rFonts w:ascii="Times New Roman" w:hAnsi="Times New Roman"/>
          <w:color w:val="000000"/>
          <w:sz w:val="24"/>
          <w:szCs w:val="24"/>
        </w:rPr>
        <w:t>Miejsce realizacji praktyki……</w:t>
      </w:r>
      <w:r w:rsidR="00EB6A00" w:rsidRPr="00CD01FE">
        <w:rPr>
          <w:rFonts w:ascii="Times New Roman" w:hAnsi="Times New Roman"/>
          <w:color w:val="000000"/>
          <w:sz w:val="24"/>
          <w:szCs w:val="24"/>
        </w:rPr>
        <w:t>…………………………………………………………………</w:t>
      </w:r>
    </w:p>
    <w:p w14:paraId="7D384AE1" w14:textId="77777777" w:rsidR="005D5440" w:rsidRPr="00CD01FE" w:rsidRDefault="005D5440" w:rsidP="00882DEC">
      <w:pPr>
        <w:spacing w:after="0"/>
        <w:rPr>
          <w:rFonts w:ascii="Times New Roman" w:hAnsi="Times New Roman"/>
          <w:color w:val="000000"/>
          <w:sz w:val="24"/>
          <w:szCs w:val="24"/>
        </w:rPr>
      </w:pPr>
      <w:r w:rsidRPr="00CD01FE">
        <w:rPr>
          <w:rFonts w:ascii="Times New Roman" w:hAnsi="Times New Roman"/>
          <w:color w:val="000000"/>
          <w:sz w:val="24"/>
          <w:szCs w:val="24"/>
        </w:rPr>
        <w:t>…………………………………………………………………………………………………</w:t>
      </w:r>
      <w:r w:rsidR="00EB6A00" w:rsidRPr="00CD01FE">
        <w:rPr>
          <w:rFonts w:ascii="Times New Roman" w:hAnsi="Times New Roman"/>
          <w:color w:val="000000"/>
          <w:sz w:val="24"/>
          <w:szCs w:val="24"/>
        </w:rPr>
        <w:t>...</w:t>
      </w:r>
    </w:p>
    <w:p w14:paraId="739D84CF" w14:textId="77777777" w:rsidR="00882DEC" w:rsidRPr="00CD01FE" w:rsidRDefault="00882DEC" w:rsidP="00882DEC">
      <w:pPr>
        <w:spacing w:after="0"/>
        <w:jc w:val="center"/>
        <w:rPr>
          <w:rFonts w:ascii="Times New Roman" w:hAnsi="Times New Roman"/>
          <w:i/>
          <w:color w:val="000000"/>
          <w:sz w:val="24"/>
          <w:szCs w:val="24"/>
        </w:rPr>
      </w:pPr>
      <w:r w:rsidRPr="00CD01FE">
        <w:rPr>
          <w:rFonts w:ascii="Times New Roman" w:hAnsi="Times New Roman"/>
          <w:i/>
          <w:color w:val="000000"/>
          <w:sz w:val="24"/>
          <w:szCs w:val="24"/>
        </w:rPr>
        <w:t>(pełna nazwa zakładu pracy)</w:t>
      </w:r>
    </w:p>
    <w:p w14:paraId="7CFCE8C4" w14:textId="77777777" w:rsidR="005D5440" w:rsidRPr="00CD01FE" w:rsidRDefault="005D5440" w:rsidP="005D5440">
      <w:pPr>
        <w:rPr>
          <w:rFonts w:ascii="Times New Roman" w:hAnsi="Times New Roman"/>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7933"/>
      </w:tblGrid>
      <w:tr w:rsidR="005D5440" w:rsidRPr="00CD01FE" w14:paraId="5FF74F5C" w14:textId="77777777" w:rsidTr="00882DEC">
        <w:trPr>
          <w:jc w:val="center"/>
        </w:trPr>
        <w:tc>
          <w:tcPr>
            <w:tcW w:w="1021" w:type="dxa"/>
            <w:shd w:val="clear" w:color="auto" w:fill="auto"/>
          </w:tcPr>
          <w:p w14:paraId="0D7A92E1" w14:textId="77777777" w:rsidR="005D5440" w:rsidRPr="00CD01FE" w:rsidRDefault="005D5440" w:rsidP="00141854">
            <w:pPr>
              <w:rPr>
                <w:rFonts w:ascii="Times New Roman" w:hAnsi="Times New Roman"/>
                <w:b/>
                <w:color w:val="000000"/>
                <w:sz w:val="24"/>
                <w:szCs w:val="24"/>
              </w:rPr>
            </w:pPr>
            <w:r w:rsidRPr="00CD01FE">
              <w:rPr>
                <w:rFonts w:ascii="Times New Roman" w:hAnsi="Times New Roman"/>
                <w:b/>
                <w:color w:val="000000"/>
                <w:sz w:val="24"/>
                <w:szCs w:val="24"/>
              </w:rPr>
              <w:t>Nr</w:t>
            </w:r>
          </w:p>
        </w:tc>
        <w:tc>
          <w:tcPr>
            <w:tcW w:w="7933" w:type="dxa"/>
            <w:shd w:val="clear" w:color="auto" w:fill="auto"/>
          </w:tcPr>
          <w:p w14:paraId="326175F7" w14:textId="77777777" w:rsidR="005D5440" w:rsidRPr="00CD01FE" w:rsidRDefault="005D5440" w:rsidP="00141854">
            <w:pPr>
              <w:rPr>
                <w:rFonts w:ascii="Times New Roman" w:hAnsi="Times New Roman"/>
                <w:b/>
                <w:color w:val="000000"/>
                <w:sz w:val="24"/>
                <w:szCs w:val="24"/>
              </w:rPr>
            </w:pPr>
            <w:r w:rsidRPr="00CD01FE">
              <w:rPr>
                <w:rFonts w:ascii="Times New Roman" w:hAnsi="Times New Roman"/>
                <w:b/>
                <w:color w:val="000000"/>
                <w:sz w:val="24"/>
                <w:szCs w:val="24"/>
              </w:rPr>
              <w:t xml:space="preserve">Efekty uczenia się* </w:t>
            </w:r>
          </w:p>
        </w:tc>
      </w:tr>
      <w:tr w:rsidR="005D5440" w:rsidRPr="00CD01FE" w14:paraId="24B68B4B" w14:textId="77777777" w:rsidTr="00882DEC">
        <w:trPr>
          <w:jc w:val="center"/>
        </w:trPr>
        <w:tc>
          <w:tcPr>
            <w:tcW w:w="1021" w:type="dxa"/>
            <w:shd w:val="clear" w:color="auto" w:fill="auto"/>
          </w:tcPr>
          <w:p w14:paraId="2DAC52F7" w14:textId="77777777" w:rsidR="005D5440" w:rsidRPr="00CD01FE" w:rsidRDefault="005D5440" w:rsidP="00141854">
            <w:pPr>
              <w:rPr>
                <w:rFonts w:ascii="Times New Roman" w:hAnsi="Times New Roman"/>
                <w:color w:val="000000"/>
                <w:sz w:val="24"/>
                <w:szCs w:val="24"/>
              </w:rPr>
            </w:pPr>
          </w:p>
        </w:tc>
        <w:tc>
          <w:tcPr>
            <w:tcW w:w="7933" w:type="dxa"/>
            <w:shd w:val="clear" w:color="auto" w:fill="auto"/>
          </w:tcPr>
          <w:p w14:paraId="46F79FB4" w14:textId="77777777" w:rsidR="005D5440" w:rsidRPr="00CD01FE" w:rsidRDefault="00B121DE" w:rsidP="00141854">
            <w:pPr>
              <w:rPr>
                <w:rFonts w:ascii="Times New Roman" w:hAnsi="Times New Roman"/>
                <w:color w:val="000000"/>
                <w:sz w:val="24"/>
                <w:szCs w:val="24"/>
              </w:rPr>
            </w:pPr>
            <w:r w:rsidRPr="00CD01FE">
              <w:rPr>
                <w:rFonts w:ascii="Times New Roman" w:hAnsi="Times New Roman"/>
                <w:color w:val="000000"/>
                <w:sz w:val="24"/>
                <w:szCs w:val="24"/>
              </w:rPr>
              <w:t>Student zna……………………………………………</w:t>
            </w:r>
          </w:p>
        </w:tc>
      </w:tr>
      <w:tr w:rsidR="005D5440" w:rsidRPr="00CD01FE" w14:paraId="68378525" w14:textId="77777777" w:rsidTr="00882DEC">
        <w:trPr>
          <w:jc w:val="center"/>
        </w:trPr>
        <w:tc>
          <w:tcPr>
            <w:tcW w:w="1021" w:type="dxa"/>
            <w:shd w:val="clear" w:color="auto" w:fill="auto"/>
          </w:tcPr>
          <w:p w14:paraId="0A0A79FE" w14:textId="77777777" w:rsidR="005D5440" w:rsidRPr="00CD01FE" w:rsidRDefault="005D5440" w:rsidP="00141854">
            <w:pPr>
              <w:rPr>
                <w:rFonts w:ascii="Times New Roman" w:hAnsi="Times New Roman"/>
                <w:color w:val="000000"/>
                <w:sz w:val="24"/>
                <w:szCs w:val="24"/>
              </w:rPr>
            </w:pPr>
          </w:p>
        </w:tc>
        <w:tc>
          <w:tcPr>
            <w:tcW w:w="7933" w:type="dxa"/>
            <w:shd w:val="clear" w:color="auto" w:fill="auto"/>
          </w:tcPr>
          <w:p w14:paraId="4EF6AC29" w14:textId="77777777" w:rsidR="005D5440" w:rsidRPr="00CD01FE" w:rsidRDefault="005D5440" w:rsidP="00141854">
            <w:pPr>
              <w:rPr>
                <w:rFonts w:ascii="Times New Roman" w:hAnsi="Times New Roman"/>
                <w:color w:val="000000"/>
                <w:sz w:val="24"/>
                <w:szCs w:val="24"/>
              </w:rPr>
            </w:pPr>
          </w:p>
        </w:tc>
      </w:tr>
      <w:tr w:rsidR="005D5440" w:rsidRPr="00CD01FE" w14:paraId="7A890D74" w14:textId="77777777" w:rsidTr="00882DEC">
        <w:trPr>
          <w:jc w:val="center"/>
        </w:trPr>
        <w:tc>
          <w:tcPr>
            <w:tcW w:w="1021" w:type="dxa"/>
            <w:shd w:val="clear" w:color="auto" w:fill="auto"/>
          </w:tcPr>
          <w:p w14:paraId="34FBDDFE" w14:textId="77777777" w:rsidR="005D5440" w:rsidRPr="00CD01FE" w:rsidRDefault="005D5440" w:rsidP="00141854">
            <w:pPr>
              <w:rPr>
                <w:rFonts w:ascii="Times New Roman" w:hAnsi="Times New Roman"/>
                <w:color w:val="000000"/>
                <w:sz w:val="24"/>
                <w:szCs w:val="24"/>
              </w:rPr>
            </w:pPr>
          </w:p>
        </w:tc>
        <w:tc>
          <w:tcPr>
            <w:tcW w:w="7933" w:type="dxa"/>
            <w:shd w:val="clear" w:color="auto" w:fill="auto"/>
          </w:tcPr>
          <w:p w14:paraId="3D803549" w14:textId="77777777" w:rsidR="003D26E3" w:rsidRPr="00CD01FE" w:rsidRDefault="003D26E3" w:rsidP="00141854">
            <w:pPr>
              <w:rPr>
                <w:rFonts w:ascii="Times New Roman" w:hAnsi="Times New Roman"/>
                <w:color w:val="000000"/>
                <w:sz w:val="24"/>
                <w:szCs w:val="24"/>
              </w:rPr>
            </w:pPr>
          </w:p>
        </w:tc>
      </w:tr>
    </w:tbl>
    <w:p w14:paraId="76D61678" w14:textId="77777777" w:rsidR="005D5440" w:rsidRPr="00CD01FE" w:rsidRDefault="005D5440" w:rsidP="005D5440">
      <w:pPr>
        <w:jc w:val="both"/>
        <w:rPr>
          <w:rFonts w:ascii="Times New Roman" w:hAnsi="Times New Roman"/>
          <w:color w:val="000000"/>
          <w:sz w:val="24"/>
          <w:szCs w:val="24"/>
        </w:rPr>
      </w:pPr>
      <w:r w:rsidRPr="00CD01FE">
        <w:rPr>
          <w:rFonts w:ascii="Times New Roman" w:hAnsi="Times New Roman"/>
          <w:color w:val="000000"/>
          <w:sz w:val="24"/>
          <w:szCs w:val="24"/>
        </w:rPr>
        <w:t xml:space="preserve">* Należy wpisać efekty uczenia się dla </w:t>
      </w:r>
      <w:r w:rsidR="00B121DE" w:rsidRPr="00CD01FE">
        <w:rPr>
          <w:rFonts w:ascii="Times New Roman" w:hAnsi="Times New Roman"/>
          <w:color w:val="000000"/>
          <w:sz w:val="24"/>
          <w:szCs w:val="24"/>
        </w:rPr>
        <w:t xml:space="preserve">danej praktyki obowiązujące dla </w:t>
      </w:r>
      <w:r w:rsidRPr="00CD01FE">
        <w:rPr>
          <w:rFonts w:ascii="Times New Roman" w:hAnsi="Times New Roman"/>
          <w:color w:val="000000"/>
          <w:sz w:val="24"/>
          <w:szCs w:val="24"/>
        </w:rPr>
        <w:t>danego nabo</w:t>
      </w:r>
      <w:r w:rsidR="00B121DE" w:rsidRPr="00CD01FE">
        <w:rPr>
          <w:rFonts w:ascii="Times New Roman" w:hAnsi="Times New Roman"/>
          <w:color w:val="000000"/>
          <w:sz w:val="24"/>
          <w:szCs w:val="24"/>
        </w:rPr>
        <w:t>ru</w:t>
      </w:r>
    </w:p>
    <w:p w14:paraId="0E28F933" w14:textId="77777777" w:rsidR="006F456B" w:rsidRPr="00CD01FE" w:rsidRDefault="005D5440" w:rsidP="00B121DE">
      <w:pPr>
        <w:jc w:val="both"/>
        <w:rPr>
          <w:rFonts w:ascii="Times New Roman" w:hAnsi="Times New Roman"/>
          <w:color w:val="000000"/>
          <w:sz w:val="24"/>
          <w:szCs w:val="24"/>
        </w:rPr>
      </w:pPr>
      <w:r w:rsidRPr="00CD01FE">
        <w:rPr>
          <w:rFonts w:ascii="Times New Roman" w:hAnsi="Times New Roman"/>
          <w:color w:val="000000"/>
          <w:sz w:val="24"/>
          <w:szCs w:val="24"/>
        </w:rPr>
        <w:t>Niniejszym zaświadczam, że w zakładzie pracy istnieje możliwość</w:t>
      </w:r>
      <w:r w:rsidR="00BF24FF" w:rsidRPr="00CD01FE">
        <w:rPr>
          <w:rFonts w:ascii="Times New Roman" w:hAnsi="Times New Roman"/>
          <w:color w:val="000000"/>
          <w:sz w:val="24"/>
          <w:szCs w:val="24"/>
        </w:rPr>
        <w:t xml:space="preserve"> zrealizowania w</w:t>
      </w:r>
      <w:r w:rsidRPr="00CD01FE">
        <w:rPr>
          <w:rFonts w:ascii="Times New Roman" w:hAnsi="Times New Roman"/>
          <w:color w:val="000000"/>
          <w:sz w:val="24"/>
          <w:szCs w:val="24"/>
        </w:rPr>
        <w:t>w</w:t>
      </w:r>
      <w:r w:rsidR="00BF24FF" w:rsidRPr="00CD01FE">
        <w:rPr>
          <w:rFonts w:ascii="Times New Roman" w:hAnsi="Times New Roman"/>
          <w:color w:val="000000"/>
          <w:sz w:val="24"/>
          <w:szCs w:val="24"/>
        </w:rPr>
        <w:t>.</w:t>
      </w:r>
      <w:r w:rsidR="00741759" w:rsidRPr="00CD01FE">
        <w:rPr>
          <w:rFonts w:ascii="Times New Roman" w:hAnsi="Times New Roman"/>
          <w:color w:val="000000"/>
          <w:sz w:val="24"/>
          <w:szCs w:val="24"/>
        </w:rPr>
        <w:t xml:space="preserve"> efektów uczenia się.</w:t>
      </w:r>
    </w:p>
    <w:p w14:paraId="54ECD9E4" w14:textId="77777777" w:rsidR="005D5440" w:rsidRPr="00CD01FE" w:rsidRDefault="004716F3" w:rsidP="00BF24FF">
      <w:pPr>
        <w:spacing w:after="0"/>
        <w:ind w:left="5664" w:firstLine="6"/>
        <w:jc w:val="center"/>
        <w:rPr>
          <w:rFonts w:ascii="Times New Roman" w:hAnsi="Times New Roman"/>
          <w:color w:val="000000"/>
          <w:sz w:val="24"/>
          <w:szCs w:val="24"/>
        </w:rPr>
      </w:pPr>
      <w:r>
        <w:rPr>
          <w:rFonts w:ascii="Times New Roman" w:hAnsi="Times New Roman"/>
          <w:color w:val="000000"/>
          <w:sz w:val="24"/>
          <w:szCs w:val="24"/>
        </w:rPr>
        <w:br/>
      </w:r>
      <w:r w:rsidR="005D5440" w:rsidRPr="00CD01FE">
        <w:rPr>
          <w:rFonts w:ascii="Times New Roman" w:hAnsi="Times New Roman"/>
          <w:color w:val="000000"/>
          <w:sz w:val="24"/>
          <w:szCs w:val="24"/>
        </w:rPr>
        <w:t>……………….……</w:t>
      </w:r>
      <w:r w:rsidR="00BF24FF" w:rsidRPr="00CD01FE">
        <w:rPr>
          <w:rFonts w:ascii="Times New Roman" w:hAnsi="Times New Roman"/>
          <w:color w:val="000000"/>
          <w:sz w:val="24"/>
          <w:szCs w:val="24"/>
        </w:rPr>
        <w:t>……</w:t>
      </w:r>
      <w:r w:rsidR="00DD1891" w:rsidRPr="00CD01FE">
        <w:rPr>
          <w:rFonts w:ascii="Times New Roman" w:hAnsi="Times New Roman"/>
          <w:color w:val="000000"/>
          <w:sz w:val="24"/>
          <w:szCs w:val="24"/>
        </w:rPr>
        <w:t>………</w:t>
      </w:r>
    </w:p>
    <w:p w14:paraId="1D6FDACB" w14:textId="77777777" w:rsidR="00DD1891" w:rsidRPr="00CD01FE" w:rsidRDefault="005D5440" w:rsidP="00BF24FF">
      <w:pPr>
        <w:spacing w:after="0"/>
        <w:ind w:left="5664"/>
        <w:jc w:val="center"/>
        <w:rPr>
          <w:rFonts w:ascii="Times New Roman" w:hAnsi="Times New Roman"/>
          <w:color w:val="000000"/>
          <w:sz w:val="24"/>
          <w:szCs w:val="24"/>
        </w:rPr>
      </w:pPr>
      <w:r w:rsidRPr="00CD01FE">
        <w:rPr>
          <w:rFonts w:ascii="Times New Roman" w:hAnsi="Times New Roman"/>
          <w:color w:val="000000"/>
          <w:sz w:val="24"/>
          <w:szCs w:val="24"/>
        </w:rPr>
        <w:t xml:space="preserve">Data i podpis </w:t>
      </w:r>
      <w:r w:rsidR="00571423" w:rsidRPr="00CD01FE">
        <w:rPr>
          <w:rFonts w:ascii="Times New Roman" w:hAnsi="Times New Roman"/>
          <w:color w:val="000000"/>
          <w:sz w:val="24"/>
          <w:szCs w:val="24"/>
        </w:rPr>
        <w:br/>
      </w:r>
      <w:r w:rsidRPr="00CD01FE">
        <w:rPr>
          <w:rFonts w:ascii="Times New Roman" w:hAnsi="Times New Roman"/>
          <w:color w:val="000000"/>
          <w:sz w:val="24"/>
          <w:szCs w:val="24"/>
        </w:rPr>
        <w:t>zakładowego opiekuna praktyk</w:t>
      </w:r>
      <w:r w:rsidR="00187A06" w:rsidRPr="00CD01FE">
        <w:rPr>
          <w:rFonts w:ascii="Times New Roman" w:hAnsi="Times New Roman"/>
          <w:color w:val="000000"/>
          <w:sz w:val="24"/>
          <w:szCs w:val="24"/>
        </w:rPr>
        <w:t xml:space="preserve">, </w:t>
      </w:r>
      <w:r w:rsidR="00741759" w:rsidRPr="00CD01FE">
        <w:rPr>
          <w:rFonts w:ascii="Times New Roman" w:hAnsi="Times New Roman"/>
          <w:color w:val="000000"/>
          <w:sz w:val="24"/>
          <w:szCs w:val="24"/>
        </w:rPr>
        <w:t xml:space="preserve">zajmowane stanowisko </w:t>
      </w:r>
    </w:p>
    <w:p w14:paraId="672964DA" w14:textId="77777777" w:rsidR="00DD1891" w:rsidRPr="00CD01FE" w:rsidRDefault="00DD1891" w:rsidP="00B121DE">
      <w:pPr>
        <w:spacing w:after="0"/>
        <w:rPr>
          <w:rFonts w:ascii="Times New Roman" w:hAnsi="Times New Roman"/>
          <w:color w:val="000000"/>
          <w:sz w:val="24"/>
          <w:szCs w:val="24"/>
        </w:rPr>
      </w:pPr>
    </w:p>
    <w:p w14:paraId="3A0EE77F" w14:textId="77777777" w:rsidR="006F456B" w:rsidRPr="00CD01FE" w:rsidRDefault="006F456B" w:rsidP="00B121DE">
      <w:pPr>
        <w:spacing w:after="0"/>
        <w:rPr>
          <w:rFonts w:ascii="Times New Roman" w:hAnsi="Times New Roman"/>
          <w:color w:val="000000"/>
          <w:sz w:val="24"/>
          <w:szCs w:val="24"/>
        </w:rPr>
      </w:pPr>
    </w:p>
    <w:p w14:paraId="68D3C6FB" w14:textId="77777777" w:rsidR="00DD1891" w:rsidRPr="00CD01FE" w:rsidRDefault="00DD1891" w:rsidP="00BF24FF">
      <w:pPr>
        <w:spacing w:after="0"/>
        <w:ind w:left="5664"/>
        <w:jc w:val="center"/>
        <w:rPr>
          <w:rFonts w:ascii="Times New Roman" w:hAnsi="Times New Roman"/>
          <w:color w:val="000000"/>
          <w:sz w:val="24"/>
          <w:szCs w:val="24"/>
        </w:rPr>
      </w:pPr>
      <w:r w:rsidRPr="00CD01FE">
        <w:rPr>
          <w:rFonts w:ascii="Times New Roman" w:hAnsi="Times New Roman"/>
          <w:color w:val="000000"/>
          <w:sz w:val="24"/>
          <w:szCs w:val="24"/>
        </w:rPr>
        <w:t>……………………………………</w:t>
      </w:r>
    </w:p>
    <w:p w14:paraId="1F856ED7" w14:textId="77777777" w:rsidR="00DD1891" w:rsidRPr="00CD01FE" w:rsidRDefault="009B1D99" w:rsidP="00BF24FF">
      <w:pPr>
        <w:spacing w:after="0"/>
        <w:ind w:left="5664"/>
        <w:jc w:val="center"/>
        <w:rPr>
          <w:rFonts w:ascii="Times New Roman" w:hAnsi="Times New Roman"/>
          <w:color w:val="000000"/>
          <w:sz w:val="24"/>
          <w:szCs w:val="24"/>
        </w:rPr>
      </w:pPr>
      <w:r w:rsidRPr="00CD01FE">
        <w:rPr>
          <w:rFonts w:ascii="Times New Roman" w:hAnsi="Times New Roman"/>
          <w:color w:val="000000"/>
          <w:sz w:val="24"/>
          <w:szCs w:val="24"/>
        </w:rPr>
        <w:t>N</w:t>
      </w:r>
      <w:r w:rsidR="00433D24" w:rsidRPr="00CD01FE">
        <w:rPr>
          <w:rFonts w:ascii="Times New Roman" w:hAnsi="Times New Roman"/>
          <w:color w:val="000000"/>
          <w:sz w:val="24"/>
          <w:szCs w:val="24"/>
        </w:rPr>
        <w:t xml:space="preserve">r telefonu lub </w:t>
      </w:r>
      <w:r w:rsidR="00DD1891" w:rsidRPr="00CD01FE">
        <w:rPr>
          <w:rFonts w:ascii="Times New Roman" w:hAnsi="Times New Roman"/>
          <w:color w:val="000000"/>
          <w:sz w:val="24"/>
          <w:szCs w:val="24"/>
        </w:rPr>
        <w:t>adres e-ma</w:t>
      </w:r>
      <w:r w:rsidR="006F456B" w:rsidRPr="00CD01FE">
        <w:rPr>
          <w:rFonts w:ascii="Times New Roman" w:hAnsi="Times New Roman"/>
          <w:color w:val="000000"/>
          <w:sz w:val="24"/>
          <w:szCs w:val="24"/>
        </w:rPr>
        <w:t>il zakładowego opiekuna praktyk</w:t>
      </w:r>
    </w:p>
    <w:p w14:paraId="5CF9F7E9" w14:textId="77777777" w:rsidR="00BF24FF" w:rsidRPr="00CD01FE" w:rsidRDefault="00B2325B" w:rsidP="009B1D99">
      <w:pPr>
        <w:spacing w:after="0" w:line="240" w:lineRule="auto"/>
        <w:rPr>
          <w:rFonts w:ascii="Times New Roman" w:hAnsi="Times New Roman"/>
          <w:color w:val="000000"/>
          <w:sz w:val="24"/>
          <w:szCs w:val="24"/>
        </w:rPr>
      </w:pPr>
      <w:r>
        <w:rPr>
          <w:rFonts w:ascii="Times New Roman" w:hAnsi="Times New Roman"/>
          <w:color w:val="000000"/>
          <w:sz w:val="24"/>
          <w:szCs w:val="24"/>
        </w:rPr>
        <w:br/>
      </w:r>
      <w:r>
        <w:rPr>
          <w:rFonts w:ascii="Times New Roman" w:hAnsi="Times New Roman"/>
          <w:color w:val="000000"/>
          <w:sz w:val="24"/>
          <w:szCs w:val="24"/>
        </w:rPr>
        <w:br/>
      </w:r>
      <w:r w:rsidR="005D5440" w:rsidRPr="00CD01FE">
        <w:rPr>
          <w:rFonts w:ascii="Times New Roman" w:hAnsi="Times New Roman"/>
          <w:color w:val="000000"/>
          <w:sz w:val="24"/>
          <w:szCs w:val="24"/>
        </w:rPr>
        <w:t xml:space="preserve">Akceptuję </w:t>
      </w:r>
      <w:r w:rsidR="00744B13" w:rsidRPr="00CD01FE">
        <w:rPr>
          <w:rFonts w:ascii="Times New Roman" w:hAnsi="Times New Roman"/>
          <w:color w:val="000000"/>
          <w:sz w:val="24"/>
          <w:szCs w:val="24"/>
        </w:rPr>
        <w:br/>
      </w:r>
      <w:r w:rsidR="004716F3">
        <w:rPr>
          <w:rFonts w:ascii="Times New Roman" w:hAnsi="Times New Roman"/>
          <w:color w:val="000000"/>
          <w:sz w:val="24"/>
          <w:szCs w:val="24"/>
        </w:rPr>
        <w:br/>
      </w:r>
      <w:r w:rsidR="004716F3">
        <w:rPr>
          <w:rFonts w:ascii="Times New Roman" w:hAnsi="Times New Roman"/>
          <w:color w:val="000000"/>
          <w:sz w:val="24"/>
          <w:szCs w:val="24"/>
        </w:rPr>
        <w:br/>
      </w:r>
      <w:r w:rsidR="005D5440" w:rsidRPr="00CD01FE">
        <w:rPr>
          <w:rFonts w:ascii="Times New Roman" w:hAnsi="Times New Roman"/>
          <w:color w:val="000000"/>
          <w:sz w:val="24"/>
          <w:szCs w:val="24"/>
        </w:rPr>
        <w:t>………………………………</w:t>
      </w:r>
      <w:r w:rsidR="00BF24FF" w:rsidRPr="00CD01FE">
        <w:rPr>
          <w:rFonts w:ascii="Times New Roman" w:hAnsi="Times New Roman"/>
          <w:color w:val="000000"/>
          <w:sz w:val="24"/>
          <w:szCs w:val="24"/>
        </w:rPr>
        <w:t>…</w:t>
      </w:r>
      <w:r w:rsidR="00741759" w:rsidRPr="00CD01FE">
        <w:rPr>
          <w:rFonts w:ascii="Times New Roman" w:hAnsi="Times New Roman"/>
          <w:color w:val="000000"/>
          <w:sz w:val="24"/>
          <w:szCs w:val="24"/>
        </w:rPr>
        <w:t>…………</w:t>
      </w:r>
      <w:proofErr w:type="gramStart"/>
      <w:r w:rsidR="00741759" w:rsidRPr="00CD01FE">
        <w:rPr>
          <w:rFonts w:ascii="Times New Roman" w:hAnsi="Times New Roman"/>
          <w:color w:val="000000"/>
          <w:sz w:val="24"/>
          <w:szCs w:val="24"/>
        </w:rPr>
        <w:t>…….</w:t>
      </w:r>
      <w:proofErr w:type="gramEnd"/>
      <w:r w:rsidR="00BF24FF" w:rsidRPr="00CD01FE">
        <w:rPr>
          <w:rFonts w:ascii="Times New Roman" w:hAnsi="Times New Roman"/>
          <w:color w:val="000000"/>
          <w:sz w:val="24"/>
          <w:szCs w:val="24"/>
        </w:rPr>
        <w:t>…..</w:t>
      </w:r>
      <w:r w:rsidR="005D5440" w:rsidRPr="00CD01FE">
        <w:rPr>
          <w:rFonts w:ascii="Times New Roman" w:hAnsi="Times New Roman"/>
          <w:color w:val="000000"/>
          <w:sz w:val="24"/>
          <w:szCs w:val="24"/>
        </w:rPr>
        <w:tab/>
      </w:r>
    </w:p>
    <w:p w14:paraId="7CA87C42" w14:textId="77777777" w:rsidR="00741759" w:rsidRPr="00CD01FE" w:rsidRDefault="009B1D99" w:rsidP="009B1D99">
      <w:pPr>
        <w:spacing w:after="0" w:line="240" w:lineRule="auto"/>
        <w:jc w:val="both"/>
        <w:rPr>
          <w:rFonts w:ascii="Times New Roman" w:hAnsi="Times New Roman"/>
          <w:color w:val="000000"/>
          <w:sz w:val="24"/>
          <w:szCs w:val="24"/>
        </w:rPr>
      </w:pPr>
      <w:r w:rsidRPr="00CD01FE">
        <w:rPr>
          <w:rFonts w:ascii="Times New Roman" w:hAnsi="Times New Roman"/>
          <w:color w:val="000000"/>
          <w:sz w:val="24"/>
          <w:szCs w:val="24"/>
        </w:rPr>
        <w:t xml:space="preserve">      </w:t>
      </w:r>
      <w:r w:rsidR="007658F2" w:rsidRPr="00CD01FE">
        <w:rPr>
          <w:rFonts w:ascii="Times New Roman" w:hAnsi="Times New Roman"/>
          <w:color w:val="000000"/>
          <w:sz w:val="24"/>
          <w:szCs w:val="24"/>
        </w:rPr>
        <w:t>Data i p</w:t>
      </w:r>
      <w:r w:rsidR="005D5440" w:rsidRPr="00CD01FE">
        <w:rPr>
          <w:rFonts w:ascii="Times New Roman" w:hAnsi="Times New Roman"/>
          <w:color w:val="000000"/>
          <w:sz w:val="24"/>
          <w:szCs w:val="24"/>
        </w:rPr>
        <w:t>odpis uczelnianego opiekuna praktyk</w:t>
      </w:r>
    </w:p>
    <w:p w14:paraId="66B3EF47" w14:textId="77777777" w:rsidR="00CD01FE" w:rsidRPr="00CD01FE" w:rsidRDefault="00CD01FE" w:rsidP="00B2325B">
      <w:pPr>
        <w:spacing w:after="0" w:line="240" w:lineRule="auto"/>
        <w:rPr>
          <w:rFonts w:ascii="Times New Roman" w:hAnsi="Times New Roman"/>
          <w:bCs/>
          <w:i/>
          <w:color w:val="000000"/>
          <w:sz w:val="24"/>
          <w:szCs w:val="24"/>
        </w:rPr>
      </w:pPr>
    </w:p>
    <w:p w14:paraId="1FEF6803" w14:textId="77777777" w:rsidR="00B20EE0" w:rsidRPr="00572100" w:rsidRDefault="008C7E98" w:rsidP="00572100">
      <w:pPr>
        <w:spacing w:after="0" w:line="240" w:lineRule="auto"/>
        <w:ind w:left="1843"/>
        <w:jc w:val="right"/>
        <w:rPr>
          <w:rFonts w:ascii="Times New Roman" w:hAnsi="Times New Roman"/>
          <w:i/>
          <w:color w:val="000000"/>
          <w:sz w:val="24"/>
          <w:szCs w:val="24"/>
        </w:rPr>
      </w:pPr>
      <w:r w:rsidRPr="00CD01FE">
        <w:rPr>
          <w:rFonts w:ascii="Times New Roman" w:hAnsi="Times New Roman"/>
          <w:bCs/>
          <w:i/>
          <w:color w:val="000000"/>
          <w:sz w:val="24"/>
          <w:szCs w:val="24"/>
        </w:rPr>
        <w:t xml:space="preserve">Załącznik nr 4 do Regulaminu praktyk </w:t>
      </w:r>
      <w:r w:rsidRPr="00CD01FE">
        <w:rPr>
          <w:rFonts w:ascii="Times New Roman" w:hAnsi="Times New Roman"/>
          <w:bCs/>
          <w:i/>
          <w:color w:val="000000"/>
          <w:sz w:val="24"/>
          <w:szCs w:val="24"/>
        </w:rPr>
        <w:br/>
      </w:r>
      <w:r w:rsidRPr="00CD01FE">
        <w:rPr>
          <w:rFonts w:ascii="Times New Roman" w:eastAsia="Times New Roman" w:hAnsi="Times New Roman"/>
          <w:i/>
          <w:color w:val="000000"/>
          <w:sz w:val="24"/>
          <w:szCs w:val="24"/>
        </w:rPr>
        <w:t>Akademii Bialskiej im. Jana</w:t>
      </w:r>
      <w:r w:rsidR="00572100">
        <w:rPr>
          <w:rFonts w:ascii="Times New Roman" w:hAnsi="Times New Roman"/>
          <w:i/>
          <w:color w:val="000000"/>
          <w:sz w:val="24"/>
          <w:szCs w:val="24"/>
        </w:rPr>
        <w:t xml:space="preserve"> Pawła II</w:t>
      </w:r>
    </w:p>
    <w:p w14:paraId="3E76002D" w14:textId="77777777" w:rsidR="008C7E98" w:rsidRPr="00CD01FE" w:rsidRDefault="008C7E98" w:rsidP="008C7E98">
      <w:pPr>
        <w:pStyle w:val="Nagwek2"/>
        <w:jc w:val="center"/>
        <w:rPr>
          <w:color w:val="000000"/>
          <w:sz w:val="24"/>
          <w:szCs w:val="24"/>
        </w:rPr>
      </w:pPr>
      <w:r w:rsidRPr="00CD01FE">
        <w:rPr>
          <w:color w:val="000000"/>
          <w:sz w:val="24"/>
          <w:szCs w:val="24"/>
        </w:rPr>
        <w:t>POROZUMIENIE</w:t>
      </w:r>
      <w:r w:rsidRPr="00CD01FE">
        <w:rPr>
          <w:color w:val="000000"/>
          <w:sz w:val="24"/>
          <w:szCs w:val="24"/>
        </w:rPr>
        <w:br/>
        <w:t>w sprawie prowadzenia praktyk</w:t>
      </w:r>
    </w:p>
    <w:p w14:paraId="4FF183F5" w14:textId="77777777" w:rsidR="008C7E98" w:rsidRPr="00CD01FE" w:rsidRDefault="008C7E98" w:rsidP="008C7E98">
      <w:pPr>
        <w:jc w:val="both"/>
        <w:rPr>
          <w:rFonts w:ascii="Times New Roman" w:hAnsi="Times New Roman"/>
          <w:color w:val="000000"/>
          <w:sz w:val="24"/>
          <w:szCs w:val="24"/>
        </w:rPr>
      </w:pPr>
      <w:r w:rsidRPr="00CD01FE">
        <w:rPr>
          <w:rFonts w:ascii="Times New Roman" w:hAnsi="Times New Roman"/>
          <w:color w:val="000000"/>
          <w:sz w:val="24"/>
          <w:szCs w:val="24"/>
        </w:rPr>
        <w:t xml:space="preserve">zawarte w dniu ...................................... roku w Białej Podlaskiej pomiędzy: </w:t>
      </w:r>
    </w:p>
    <w:p w14:paraId="7F601E06" w14:textId="77777777" w:rsidR="008C7E98" w:rsidRPr="00CD01FE" w:rsidRDefault="008C7E98" w:rsidP="003933E4">
      <w:pPr>
        <w:suppressAutoHyphens w:val="0"/>
        <w:jc w:val="both"/>
        <w:rPr>
          <w:rFonts w:ascii="Times New Roman" w:hAnsi="Times New Roman"/>
          <w:bCs/>
          <w:color w:val="000000"/>
          <w:sz w:val="24"/>
          <w:szCs w:val="24"/>
        </w:rPr>
      </w:pPr>
      <w:r w:rsidRPr="00CD01FE">
        <w:rPr>
          <w:rFonts w:ascii="Times New Roman" w:hAnsi="Times New Roman"/>
          <w:bCs/>
          <w:color w:val="000000"/>
          <w:sz w:val="24"/>
          <w:szCs w:val="24"/>
        </w:rPr>
        <w:t xml:space="preserve">Akademią Bialską im. Jana Pawła II, </w:t>
      </w:r>
      <w:r w:rsidRPr="00CD01FE">
        <w:rPr>
          <w:rFonts w:ascii="Times New Roman" w:hAnsi="Times New Roman"/>
          <w:color w:val="000000"/>
          <w:sz w:val="24"/>
          <w:szCs w:val="24"/>
        </w:rPr>
        <w:t xml:space="preserve">ul. </w:t>
      </w:r>
      <w:proofErr w:type="spellStart"/>
      <w:r w:rsidRPr="00CD01FE">
        <w:rPr>
          <w:rFonts w:ascii="Times New Roman" w:hAnsi="Times New Roman"/>
          <w:color w:val="000000"/>
          <w:sz w:val="24"/>
          <w:szCs w:val="24"/>
        </w:rPr>
        <w:t>Sidorska</w:t>
      </w:r>
      <w:proofErr w:type="spellEnd"/>
      <w:r w:rsidRPr="00CD01FE">
        <w:rPr>
          <w:rFonts w:ascii="Times New Roman" w:hAnsi="Times New Roman"/>
          <w:color w:val="000000"/>
          <w:sz w:val="24"/>
          <w:szCs w:val="24"/>
        </w:rPr>
        <w:t xml:space="preserve"> 95/97, 21-500 Biała Podlaska, </w:t>
      </w:r>
      <w:r w:rsidR="00D46370" w:rsidRPr="00CD01FE">
        <w:rPr>
          <w:rFonts w:ascii="Times New Roman" w:hAnsi="Times New Roman"/>
          <w:color w:val="000000"/>
          <w:sz w:val="24"/>
          <w:szCs w:val="24"/>
        </w:rPr>
        <w:br/>
        <w:t>NIP: 537-21-31-853, REGON: 030310705, zwaną w dalszej części P</w:t>
      </w:r>
      <w:r w:rsidR="002E4CE9" w:rsidRPr="00CD01FE">
        <w:rPr>
          <w:rFonts w:ascii="Times New Roman" w:hAnsi="Times New Roman"/>
          <w:color w:val="000000"/>
          <w:sz w:val="24"/>
          <w:szCs w:val="24"/>
        </w:rPr>
        <w:t>orozumienia u</w:t>
      </w:r>
      <w:r w:rsidR="00D46370" w:rsidRPr="00CD01FE">
        <w:rPr>
          <w:rFonts w:ascii="Times New Roman" w:hAnsi="Times New Roman"/>
          <w:color w:val="000000"/>
          <w:sz w:val="24"/>
          <w:szCs w:val="24"/>
        </w:rPr>
        <w:t>czelnią</w:t>
      </w:r>
      <w:r w:rsidR="00D46370" w:rsidRPr="00CD01FE">
        <w:rPr>
          <w:rFonts w:ascii="Times New Roman" w:hAnsi="Times New Roman"/>
          <w:bCs/>
          <w:color w:val="000000"/>
          <w:sz w:val="24"/>
          <w:szCs w:val="24"/>
        </w:rPr>
        <w:t xml:space="preserve">, </w:t>
      </w:r>
      <w:r w:rsidRPr="00CD01FE">
        <w:rPr>
          <w:rFonts w:ascii="Times New Roman" w:hAnsi="Times New Roman"/>
          <w:bCs/>
          <w:color w:val="000000"/>
          <w:sz w:val="24"/>
          <w:szCs w:val="24"/>
        </w:rPr>
        <w:t>reprezentowaną przez:</w:t>
      </w:r>
      <w:r w:rsidR="00D46370" w:rsidRPr="00CD01FE">
        <w:rPr>
          <w:rFonts w:ascii="Times New Roman" w:hAnsi="Times New Roman"/>
          <w:bCs/>
          <w:color w:val="000000"/>
          <w:sz w:val="24"/>
          <w:szCs w:val="24"/>
        </w:rPr>
        <w:t xml:space="preserve"> </w:t>
      </w:r>
      <w:r w:rsidR="00B20EE0">
        <w:rPr>
          <w:rFonts w:ascii="Times New Roman" w:hAnsi="Times New Roman"/>
          <w:bCs/>
          <w:color w:val="000000"/>
          <w:sz w:val="24"/>
          <w:szCs w:val="24"/>
        </w:rPr>
        <w:t xml:space="preserve">dr Ewelinę </w:t>
      </w:r>
      <w:proofErr w:type="spellStart"/>
      <w:r w:rsidR="00B20EE0">
        <w:rPr>
          <w:rFonts w:ascii="Times New Roman" w:hAnsi="Times New Roman"/>
          <w:bCs/>
          <w:color w:val="000000"/>
          <w:sz w:val="24"/>
          <w:szCs w:val="24"/>
        </w:rPr>
        <w:t>Niźnikowską</w:t>
      </w:r>
      <w:proofErr w:type="spellEnd"/>
      <w:r w:rsidR="00F01C9E" w:rsidRPr="00CD01FE">
        <w:rPr>
          <w:rFonts w:ascii="Times New Roman" w:hAnsi="Times New Roman"/>
          <w:bCs/>
          <w:color w:val="000000"/>
          <w:sz w:val="24"/>
          <w:szCs w:val="24"/>
        </w:rPr>
        <w:t xml:space="preserve"> </w:t>
      </w:r>
      <w:r w:rsidRPr="00CD01FE">
        <w:rPr>
          <w:rFonts w:ascii="Times New Roman" w:hAnsi="Times New Roman"/>
          <w:bCs/>
          <w:color w:val="000000"/>
          <w:sz w:val="24"/>
          <w:szCs w:val="24"/>
        </w:rPr>
        <w:t>– prorektora ds. kształcenia i studentów</w:t>
      </w:r>
    </w:p>
    <w:p w14:paraId="256CCC16" w14:textId="77777777" w:rsidR="00D46370" w:rsidRPr="00CD01FE" w:rsidRDefault="00D46370" w:rsidP="00D46370">
      <w:pPr>
        <w:suppressAutoHyphens w:val="0"/>
        <w:jc w:val="both"/>
        <w:rPr>
          <w:rFonts w:ascii="Times New Roman" w:hAnsi="Times New Roman"/>
          <w:bCs/>
          <w:color w:val="000000"/>
          <w:sz w:val="24"/>
          <w:szCs w:val="24"/>
        </w:rPr>
      </w:pPr>
      <w:r w:rsidRPr="00CD01FE">
        <w:rPr>
          <w:rFonts w:ascii="Times New Roman" w:hAnsi="Times New Roman"/>
          <w:bCs/>
          <w:color w:val="000000"/>
          <w:sz w:val="24"/>
          <w:szCs w:val="24"/>
        </w:rPr>
        <w:t>a</w:t>
      </w:r>
    </w:p>
    <w:p w14:paraId="59DE1DDD" w14:textId="77777777" w:rsidR="00AD1BF0" w:rsidRDefault="008C7E98" w:rsidP="00AD1BF0">
      <w:pPr>
        <w:suppressAutoHyphens w:val="0"/>
        <w:spacing w:before="240"/>
        <w:jc w:val="center"/>
        <w:rPr>
          <w:rFonts w:ascii="Times New Roman" w:hAnsi="Times New Roman"/>
          <w:color w:val="000000"/>
          <w:sz w:val="24"/>
          <w:szCs w:val="24"/>
        </w:rPr>
      </w:pPr>
      <w:r w:rsidRPr="00CD01FE">
        <w:rPr>
          <w:rFonts w:ascii="Times New Roman" w:hAnsi="Times New Roman"/>
          <w:color w:val="000000"/>
          <w:sz w:val="24"/>
          <w:szCs w:val="24"/>
        </w:rPr>
        <w:t>………………………………………………………...…</w:t>
      </w:r>
      <w:proofErr w:type="gramStart"/>
      <w:r w:rsidRPr="00CD01FE">
        <w:rPr>
          <w:rFonts w:ascii="Times New Roman" w:hAnsi="Times New Roman"/>
          <w:color w:val="000000"/>
          <w:sz w:val="24"/>
          <w:szCs w:val="24"/>
        </w:rPr>
        <w:t>…….</w:t>
      </w:r>
      <w:proofErr w:type="gramEnd"/>
      <w:r w:rsidRPr="00CD01FE">
        <w:rPr>
          <w:rFonts w:ascii="Times New Roman" w:hAnsi="Times New Roman"/>
          <w:color w:val="000000"/>
          <w:sz w:val="24"/>
          <w:szCs w:val="24"/>
        </w:rPr>
        <w:t>….......………………………………………………………………………………………………</w:t>
      </w:r>
      <w:r w:rsidR="003933E4" w:rsidRPr="00CD01FE">
        <w:rPr>
          <w:rFonts w:ascii="Times New Roman" w:hAnsi="Times New Roman"/>
          <w:color w:val="000000"/>
          <w:sz w:val="24"/>
          <w:szCs w:val="24"/>
        </w:rPr>
        <w:t>……………...</w:t>
      </w:r>
      <w:r w:rsidRPr="00CD01FE">
        <w:rPr>
          <w:rFonts w:ascii="Times New Roman" w:hAnsi="Times New Roman"/>
          <w:color w:val="000000"/>
          <w:sz w:val="24"/>
          <w:szCs w:val="24"/>
        </w:rPr>
        <w:t>…………...…</w:t>
      </w:r>
      <w:r w:rsidR="00AD1BF0">
        <w:rPr>
          <w:rFonts w:ascii="Times New Roman" w:hAnsi="Times New Roman"/>
          <w:color w:val="000000"/>
          <w:sz w:val="24"/>
          <w:szCs w:val="24"/>
        </w:rPr>
        <w:t>.</w:t>
      </w:r>
      <w:r w:rsidRPr="00CD01FE">
        <w:rPr>
          <w:rFonts w:ascii="Times New Roman" w:hAnsi="Times New Roman"/>
          <w:color w:val="000000"/>
          <w:sz w:val="24"/>
          <w:szCs w:val="24"/>
        </w:rPr>
        <w:t>(</w:t>
      </w:r>
      <w:r w:rsidRPr="00CD01FE">
        <w:rPr>
          <w:rFonts w:ascii="Times New Roman" w:hAnsi="Times New Roman"/>
          <w:i/>
          <w:color w:val="000000"/>
          <w:sz w:val="24"/>
          <w:szCs w:val="24"/>
        </w:rPr>
        <w:t>dokładna nazwa i adres zakładu/pieczęć)</w:t>
      </w:r>
    </w:p>
    <w:p w14:paraId="392C9821" w14:textId="77777777" w:rsidR="008C7E98" w:rsidRPr="00AD1BF0" w:rsidRDefault="008C7E98" w:rsidP="00AD1BF0">
      <w:pPr>
        <w:suppressAutoHyphens w:val="0"/>
        <w:spacing w:before="240"/>
        <w:jc w:val="both"/>
        <w:rPr>
          <w:rFonts w:ascii="Times New Roman" w:hAnsi="Times New Roman"/>
          <w:color w:val="000000"/>
          <w:sz w:val="24"/>
          <w:szCs w:val="24"/>
        </w:rPr>
      </w:pPr>
      <w:r w:rsidRPr="00CD01FE">
        <w:rPr>
          <w:rFonts w:ascii="Times New Roman" w:hAnsi="Times New Roman"/>
          <w:color w:val="000000"/>
          <w:sz w:val="24"/>
          <w:szCs w:val="24"/>
        </w:rPr>
        <w:t>zwanym</w:t>
      </w:r>
      <w:r w:rsidR="00571423" w:rsidRPr="00CD01FE">
        <w:rPr>
          <w:rFonts w:ascii="Times New Roman" w:hAnsi="Times New Roman"/>
          <w:color w:val="000000"/>
          <w:sz w:val="24"/>
          <w:szCs w:val="24"/>
        </w:rPr>
        <w:t>/ą</w:t>
      </w:r>
      <w:r w:rsidR="002E4CE9" w:rsidRPr="00CD01FE">
        <w:rPr>
          <w:rFonts w:ascii="Times New Roman" w:hAnsi="Times New Roman"/>
          <w:color w:val="000000"/>
          <w:sz w:val="24"/>
          <w:szCs w:val="24"/>
        </w:rPr>
        <w:t xml:space="preserve"> w dalszej części porozumienia z</w:t>
      </w:r>
      <w:r w:rsidRPr="00CD01FE">
        <w:rPr>
          <w:rFonts w:ascii="Times New Roman" w:hAnsi="Times New Roman"/>
          <w:color w:val="000000"/>
          <w:sz w:val="24"/>
          <w:szCs w:val="24"/>
        </w:rPr>
        <w:t>akładem pracy, reprezentowanym</w:t>
      </w:r>
      <w:r w:rsidR="00571423" w:rsidRPr="00CD01FE">
        <w:rPr>
          <w:rFonts w:ascii="Times New Roman" w:hAnsi="Times New Roman"/>
          <w:color w:val="000000"/>
          <w:sz w:val="24"/>
          <w:szCs w:val="24"/>
        </w:rPr>
        <w:t>/ą</w:t>
      </w:r>
      <w:r w:rsidRPr="00CD01FE">
        <w:rPr>
          <w:rFonts w:ascii="Times New Roman" w:hAnsi="Times New Roman"/>
          <w:color w:val="000000"/>
          <w:sz w:val="24"/>
          <w:szCs w:val="24"/>
        </w:rPr>
        <w:t xml:space="preserve"> przez:</w:t>
      </w:r>
    </w:p>
    <w:p w14:paraId="7ED4F297" w14:textId="77777777" w:rsidR="008C7E98" w:rsidRPr="00CD01FE" w:rsidRDefault="008C7E98" w:rsidP="00F5107C">
      <w:pPr>
        <w:suppressAutoHyphens w:val="0"/>
        <w:spacing w:line="240" w:lineRule="auto"/>
        <w:jc w:val="center"/>
        <w:rPr>
          <w:rFonts w:ascii="Times New Roman" w:hAnsi="Times New Roman"/>
          <w:i/>
          <w:color w:val="000000"/>
          <w:sz w:val="24"/>
          <w:szCs w:val="24"/>
        </w:rPr>
      </w:pPr>
      <w:r w:rsidRPr="00CD01FE">
        <w:rPr>
          <w:rFonts w:ascii="Times New Roman" w:hAnsi="Times New Roman"/>
          <w:color w:val="000000"/>
          <w:sz w:val="24"/>
          <w:szCs w:val="24"/>
        </w:rPr>
        <w:t>…………………………...………………………………………………………</w:t>
      </w:r>
      <w:r w:rsidR="003933E4" w:rsidRPr="00CD01FE">
        <w:rPr>
          <w:rFonts w:ascii="Times New Roman" w:hAnsi="Times New Roman"/>
          <w:color w:val="000000"/>
          <w:sz w:val="24"/>
          <w:szCs w:val="24"/>
        </w:rPr>
        <w:t>…………</w:t>
      </w:r>
      <w:r w:rsidRPr="00CD01FE">
        <w:rPr>
          <w:rFonts w:ascii="Times New Roman" w:hAnsi="Times New Roman"/>
          <w:color w:val="000000"/>
          <w:sz w:val="24"/>
          <w:szCs w:val="24"/>
        </w:rPr>
        <w:t>…</w:t>
      </w:r>
      <w:proofErr w:type="gramStart"/>
      <w:r w:rsidRPr="00CD01FE">
        <w:rPr>
          <w:rFonts w:ascii="Times New Roman" w:hAnsi="Times New Roman"/>
          <w:color w:val="000000"/>
          <w:sz w:val="24"/>
          <w:szCs w:val="24"/>
        </w:rPr>
        <w:t>…</w:t>
      </w:r>
      <w:r w:rsidRPr="00CD01FE">
        <w:rPr>
          <w:rFonts w:ascii="Times New Roman" w:hAnsi="Times New Roman"/>
          <w:i/>
          <w:color w:val="000000"/>
          <w:sz w:val="24"/>
          <w:szCs w:val="24"/>
        </w:rPr>
        <w:t>(</w:t>
      </w:r>
      <w:proofErr w:type="gramEnd"/>
      <w:r w:rsidRPr="00CD01FE">
        <w:rPr>
          <w:rFonts w:ascii="Times New Roman" w:hAnsi="Times New Roman"/>
          <w:i/>
          <w:color w:val="000000"/>
          <w:sz w:val="24"/>
          <w:szCs w:val="24"/>
        </w:rPr>
        <w:t>imię i nazwisk</w:t>
      </w:r>
      <w:r w:rsidR="002E4CE9" w:rsidRPr="00CD01FE">
        <w:rPr>
          <w:rFonts w:ascii="Times New Roman" w:hAnsi="Times New Roman"/>
          <w:i/>
          <w:color w:val="000000"/>
          <w:sz w:val="24"/>
          <w:szCs w:val="24"/>
        </w:rPr>
        <w:t>o osoby reprezentującej z</w:t>
      </w:r>
      <w:r w:rsidRPr="00CD01FE">
        <w:rPr>
          <w:rFonts w:ascii="Times New Roman" w:hAnsi="Times New Roman"/>
          <w:i/>
          <w:color w:val="000000"/>
          <w:sz w:val="24"/>
          <w:szCs w:val="24"/>
        </w:rPr>
        <w:t>akład pracy)</w:t>
      </w:r>
    </w:p>
    <w:p w14:paraId="4A6B8B6F" w14:textId="77777777" w:rsidR="00D46370" w:rsidRPr="00CD01FE" w:rsidRDefault="00D46370" w:rsidP="00D46370">
      <w:pPr>
        <w:suppressAutoHyphens w:val="0"/>
        <w:rPr>
          <w:rFonts w:ascii="Times New Roman" w:hAnsi="Times New Roman"/>
          <w:bCs/>
          <w:color w:val="000000"/>
          <w:sz w:val="24"/>
          <w:szCs w:val="24"/>
        </w:rPr>
      </w:pPr>
      <w:r w:rsidRPr="00CD01FE">
        <w:rPr>
          <w:rFonts w:ascii="Times New Roman" w:hAnsi="Times New Roman"/>
          <w:bCs/>
          <w:color w:val="000000"/>
          <w:sz w:val="24"/>
          <w:szCs w:val="24"/>
        </w:rPr>
        <w:t xml:space="preserve">zwanymi </w:t>
      </w:r>
      <w:r w:rsidR="00B35D14" w:rsidRPr="00CD01FE">
        <w:rPr>
          <w:rFonts w:ascii="Times New Roman" w:hAnsi="Times New Roman"/>
          <w:bCs/>
          <w:color w:val="000000"/>
          <w:sz w:val="24"/>
          <w:szCs w:val="24"/>
        </w:rPr>
        <w:t xml:space="preserve">w dalszej części </w:t>
      </w:r>
      <w:r w:rsidR="00BB17D4" w:rsidRPr="00CD01FE">
        <w:rPr>
          <w:rFonts w:ascii="Times New Roman" w:hAnsi="Times New Roman"/>
          <w:bCs/>
          <w:color w:val="000000"/>
          <w:sz w:val="24"/>
          <w:szCs w:val="24"/>
        </w:rPr>
        <w:t>Porozumienia Stronami, o następującej treści:</w:t>
      </w:r>
    </w:p>
    <w:p w14:paraId="1AD0EF7A" w14:textId="77777777" w:rsidR="008C7E98" w:rsidRPr="00CD01FE" w:rsidRDefault="008C7E98" w:rsidP="008C7E98">
      <w:pPr>
        <w:spacing w:after="0" w:line="240" w:lineRule="auto"/>
        <w:jc w:val="center"/>
        <w:rPr>
          <w:rFonts w:ascii="Times New Roman" w:hAnsi="Times New Roman"/>
          <w:b/>
          <w:bCs/>
          <w:color w:val="000000"/>
          <w:sz w:val="24"/>
          <w:szCs w:val="24"/>
        </w:rPr>
      </w:pPr>
      <w:r w:rsidRPr="00CD01FE">
        <w:rPr>
          <w:rFonts w:ascii="Times New Roman" w:hAnsi="Times New Roman"/>
          <w:b/>
          <w:bCs/>
          <w:color w:val="000000"/>
          <w:sz w:val="24"/>
          <w:szCs w:val="24"/>
        </w:rPr>
        <w:t>§ 1</w:t>
      </w:r>
    </w:p>
    <w:p w14:paraId="5C7FE01A" w14:textId="77777777" w:rsidR="00E21CE0" w:rsidRDefault="006C4BFE" w:rsidP="008C7E98">
      <w:pPr>
        <w:pStyle w:val="Tekstpodstawowywcity"/>
        <w:spacing w:after="0" w:line="240" w:lineRule="auto"/>
        <w:ind w:left="0"/>
        <w:jc w:val="both"/>
        <w:rPr>
          <w:rFonts w:ascii="Times New Roman" w:hAnsi="Times New Roman"/>
          <w:color w:val="000000"/>
          <w:sz w:val="24"/>
          <w:szCs w:val="24"/>
          <w:lang w:val="pl-PL"/>
        </w:rPr>
      </w:pPr>
      <w:r>
        <w:rPr>
          <w:rFonts w:ascii="Times New Roman" w:hAnsi="Times New Roman"/>
          <w:color w:val="000000"/>
          <w:sz w:val="24"/>
          <w:szCs w:val="24"/>
        </w:rPr>
        <w:t xml:space="preserve">W ramach </w:t>
      </w:r>
      <w:r>
        <w:rPr>
          <w:rFonts w:ascii="Times New Roman" w:hAnsi="Times New Roman"/>
          <w:color w:val="000000"/>
          <w:sz w:val="24"/>
          <w:szCs w:val="24"/>
          <w:lang w:val="pl-PL"/>
        </w:rPr>
        <w:t>P</w:t>
      </w:r>
      <w:r w:rsidR="008C7E98" w:rsidRPr="00CD01FE">
        <w:rPr>
          <w:rFonts w:ascii="Times New Roman" w:hAnsi="Times New Roman"/>
          <w:color w:val="000000"/>
          <w:sz w:val="24"/>
          <w:szCs w:val="24"/>
        </w:rPr>
        <w:t xml:space="preserve">orozumienia </w:t>
      </w:r>
      <w:r w:rsidR="008C7E98" w:rsidRPr="00CD01FE">
        <w:rPr>
          <w:rFonts w:ascii="Times New Roman" w:hAnsi="Times New Roman"/>
          <w:bCs/>
          <w:color w:val="000000"/>
          <w:sz w:val="24"/>
          <w:szCs w:val="24"/>
        </w:rPr>
        <w:t>uczelnia</w:t>
      </w:r>
      <w:r w:rsidR="008C7E98" w:rsidRPr="00CD01FE">
        <w:rPr>
          <w:rFonts w:ascii="Times New Roman" w:hAnsi="Times New Roman"/>
          <w:color w:val="000000"/>
          <w:sz w:val="24"/>
          <w:szCs w:val="24"/>
        </w:rPr>
        <w:t xml:space="preserve"> </w:t>
      </w:r>
      <w:r w:rsidR="008C7E98" w:rsidRPr="00CD01FE">
        <w:rPr>
          <w:rFonts w:ascii="Times New Roman" w:hAnsi="Times New Roman"/>
          <w:color w:val="000000"/>
          <w:sz w:val="24"/>
          <w:szCs w:val="24"/>
          <w:lang w:val="pl-PL"/>
        </w:rPr>
        <w:t xml:space="preserve">kieruje </w:t>
      </w:r>
      <w:r w:rsidR="005C3196">
        <w:rPr>
          <w:rFonts w:ascii="Times New Roman" w:hAnsi="Times New Roman"/>
          <w:color w:val="000000"/>
          <w:sz w:val="24"/>
          <w:szCs w:val="24"/>
          <w:lang w:val="pl-PL"/>
        </w:rPr>
        <w:t>do z</w:t>
      </w:r>
      <w:r w:rsidR="00BB17D4" w:rsidRPr="00CD01FE">
        <w:rPr>
          <w:rFonts w:ascii="Times New Roman" w:hAnsi="Times New Roman"/>
          <w:color w:val="000000"/>
          <w:sz w:val="24"/>
          <w:szCs w:val="24"/>
          <w:lang w:val="pl-PL"/>
        </w:rPr>
        <w:t xml:space="preserve">akładu pracy </w:t>
      </w:r>
      <w:r w:rsidR="008C7E98" w:rsidRPr="00CD01FE">
        <w:rPr>
          <w:rFonts w:ascii="Times New Roman" w:hAnsi="Times New Roman"/>
          <w:color w:val="000000"/>
          <w:sz w:val="24"/>
          <w:szCs w:val="24"/>
        </w:rPr>
        <w:t>studenta</w:t>
      </w:r>
      <w:r w:rsidR="008C7E98" w:rsidRPr="00CD01FE">
        <w:rPr>
          <w:rFonts w:ascii="Times New Roman" w:hAnsi="Times New Roman"/>
          <w:color w:val="000000"/>
          <w:sz w:val="24"/>
          <w:szCs w:val="24"/>
          <w:lang w:val="pl-PL"/>
        </w:rPr>
        <w:t>/</w:t>
      </w:r>
      <w:proofErr w:type="spellStart"/>
      <w:r w:rsidR="008C7E98" w:rsidRPr="00CD01FE">
        <w:rPr>
          <w:rFonts w:ascii="Times New Roman" w:hAnsi="Times New Roman"/>
          <w:color w:val="000000"/>
          <w:sz w:val="24"/>
          <w:szCs w:val="24"/>
          <w:lang w:val="pl-PL"/>
        </w:rPr>
        <w:t>kę</w:t>
      </w:r>
      <w:proofErr w:type="spellEnd"/>
      <w:r w:rsidR="00E21CE0">
        <w:rPr>
          <w:rFonts w:ascii="Times New Roman" w:hAnsi="Times New Roman"/>
          <w:color w:val="000000"/>
          <w:sz w:val="24"/>
          <w:szCs w:val="24"/>
          <w:lang w:val="pl-PL"/>
        </w:rPr>
        <w:t>:</w:t>
      </w:r>
    </w:p>
    <w:p w14:paraId="30C53BE8" w14:textId="77777777" w:rsidR="00E21CE0" w:rsidRPr="00F55638" w:rsidRDefault="002377CF" w:rsidP="008C7E98">
      <w:pPr>
        <w:pStyle w:val="Tekstpodstawowywcity"/>
        <w:spacing w:after="0" w:line="240" w:lineRule="auto"/>
        <w:ind w:left="0"/>
        <w:jc w:val="both"/>
        <w:rPr>
          <w:rFonts w:ascii="Times New Roman" w:hAnsi="Times New Roman"/>
          <w:color w:val="000000"/>
          <w:sz w:val="24"/>
          <w:szCs w:val="24"/>
          <w:lang w:val="pl-PL"/>
        </w:rPr>
      </w:pPr>
      <w:r>
        <w:rPr>
          <w:rFonts w:ascii="Times New Roman" w:hAnsi="Times New Roman"/>
          <w:color w:val="000000"/>
          <w:sz w:val="24"/>
          <w:szCs w:val="24"/>
          <w:lang w:val="pl-PL"/>
        </w:rPr>
        <w:br/>
      </w:r>
      <w:r w:rsidR="00382AD9">
        <w:rPr>
          <w:rFonts w:ascii="Times New Roman" w:hAnsi="Times New Roman"/>
          <w:color w:val="000000"/>
          <w:sz w:val="24"/>
          <w:szCs w:val="24"/>
          <w:lang w:val="pl-PL"/>
        </w:rPr>
        <w:t>I</w:t>
      </w:r>
      <w:r w:rsidR="00E21CE0" w:rsidRPr="00F55638">
        <w:rPr>
          <w:rFonts w:ascii="Times New Roman" w:hAnsi="Times New Roman"/>
          <w:color w:val="000000"/>
          <w:sz w:val="24"/>
          <w:szCs w:val="24"/>
          <w:lang w:val="pl-PL"/>
        </w:rPr>
        <w:t>mię i nazwisko: …</w:t>
      </w:r>
      <w:r w:rsidR="00B2325B" w:rsidRPr="00F55638">
        <w:rPr>
          <w:rFonts w:ascii="Times New Roman" w:hAnsi="Times New Roman"/>
          <w:color w:val="000000"/>
          <w:sz w:val="24"/>
          <w:szCs w:val="24"/>
          <w:lang w:val="pl-PL"/>
        </w:rPr>
        <w:t>…………………………………………………...………</w:t>
      </w:r>
      <w:proofErr w:type="gramStart"/>
      <w:r w:rsidR="00B2325B" w:rsidRPr="00F55638">
        <w:rPr>
          <w:rFonts w:ascii="Times New Roman" w:hAnsi="Times New Roman"/>
          <w:color w:val="000000"/>
          <w:sz w:val="24"/>
          <w:szCs w:val="24"/>
          <w:lang w:val="pl-PL"/>
        </w:rPr>
        <w:t>...…</w:t>
      </w:r>
      <w:r w:rsidR="00F55638">
        <w:rPr>
          <w:rFonts w:ascii="Times New Roman" w:hAnsi="Times New Roman"/>
          <w:color w:val="000000"/>
          <w:sz w:val="24"/>
          <w:szCs w:val="24"/>
          <w:lang w:val="pl-PL"/>
        </w:rPr>
        <w:t>.</w:t>
      </w:r>
      <w:proofErr w:type="gramEnd"/>
      <w:r w:rsidR="00B2325B" w:rsidRPr="00F55638">
        <w:rPr>
          <w:rFonts w:ascii="Times New Roman" w:hAnsi="Times New Roman"/>
          <w:color w:val="000000"/>
          <w:sz w:val="24"/>
          <w:szCs w:val="24"/>
          <w:lang w:val="pl-PL"/>
        </w:rPr>
        <w:t>……………</w:t>
      </w:r>
    </w:p>
    <w:p w14:paraId="199813CB" w14:textId="77777777" w:rsidR="00E21CE0" w:rsidRPr="00F55638" w:rsidRDefault="00382AD9" w:rsidP="008C7E98">
      <w:pPr>
        <w:pStyle w:val="Tekstpodstawowywcity"/>
        <w:spacing w:after="0" w:line="240" w:lineRule="auto"/>
        <w:ind w:left="0"/>
        <w:jc w:val="both"/>
        <w:rPr>
          <w:rFonts w:ascii="Times New Roman" w:hAnsi="Times New Roman"/>
          <w:color w:val="000000"/>
          <w:sz w:val="24"/>
          <w:szCs w:val="24"/>
          <w:lang w:val="pl-PL"/>
        </w:rPr>
      </w:pPr>
      <w:r>
        <w:rPr>
          <w:rFonts w:ascii="Times New Roman" w:hAnsi="Times New Roman"/>
          <w:color w:val="000000"/>
          <w:sz w:val="24"/>
          <w:szCs w:val="24"/>
          <w:lang w:val="pl-PL"/>
        </w:rPr>
        <w:t>N</w:t>
      </w:r>
      <w:r w:rsidR="00E21CE0" w:rsidRPr="00F55638">
        <w:rPr>
          <w:rFonts w:ascii="Times New Roman" w:hAnsi="Times New Roman"/>
          <w:color w:val="000000"/>
          <w:sz w:val="24"/>
          <w:szCs w:val="24"/>
          <w:lang w:val="pl-PL"/>
        </w:rPr>
        <w:t>r albumu: …</w:t>
      </w:r>
      <w:r w:rsidR="00B2325B" w:rsidRPr="00F55638">
        <w:rPr>
          <w:rFonts w:ascii="Times New Roman" w:hAnsi="Times New Roman"/>
          <w:color w:val="000000"/>
          <w:sz w:val="24"/>
          <w:szCs w:val="24"/>
          <w:lang w:val="pl-PL"/>
        </w:rPr>
        <w:t>……………………………………………………………</w:t>
      </w:r>
      <w:proofErr w:type="gramStart"/>
      <w:r w:rsidR="00B2325B" w:rsidRPr="00F55638">
        <w:rPr>
          <w:rFonts w:ascii="Times New Roman" w:hAnsi="Times New Roman"/>
          <w:color w:val="000000"/>
          <w:sz w:val="24"/>
          <w:szCs w:val="24"/>
          <w:lang w:val="pl-PL"/>
        </w:rPr>
        <w:t>……</w:t>
      </w:r>
      <w:r w:rsidR="00F55638">
        <w:rPr>
          <w:rFonts w:ascii="Times New Roman" w:hAnsi="Times New Roman"/>
          <w:color w:val="000000"/>
          <w:sz w:val="24"/>
          <w:szCs w:val="24"/>
          <w:lang w:val="pl-PL"/>
        </w:rPr>
        <w:t>.</w:t>
      </w:r>
      <w:proofErr w:type="gramEnd"/>
      <w:r w:rsidR="00F55638">
        <w:rPr>
          <w:rFonts w:ascii="Times New Roman" w:hAnsi="Times New Roman"/>
          <w:color w:val="000000"/>
          <w:sz w:val="24"/>
          <w:szCs w:val="24"/>
          <w:lang w:val="pl-PL"/>
        </w:rPr>
        <w:t>.</w:t>
      </w:r>
      <w:r>
        <w:rPr>
          <w:rFonts w:ascii="Times New Roman" w:hAnsi="Times New Roman"/>
          <w:color w:val="000000"/>
          <w:sz w:val="24"/>
          <w:szCs w:val="24"/>
          <w:lang w:val="pl-PL"/>
        </w:rPr>
        <w:t>…..…………...</w:t>
      </w:r>
    </w:p>
    <w:p w14:paraId="7A3C046C" w14:textId="77777777" w:rsidR="00E21CE0" w:rsidRPr="00F55638" w:rsidRDefault="00382AD9" w:rsidP="008C7E98">
      <w:pPr>
        <w:pStyle w:val="Tekstpodstawowywcity"/>
        <w:spacing w:after="0" w:line="240" w:lineRule="auto"/>
        <w:ind w:left="0"/>
        <w:jc w:val="both"/>
        <w:rPr>
          <w:rFonts w:ascii="Times New Roman" w:hAnsi="Times New Roman"/>
          <w:color w:val="000000"/>
          <w:sz w:val="24"/>
          <w:szCs w:val="24"/>
          <w:lang w:val="pl-PL"/>
        </w:rPr>
      </w:pPr>
      <w:proofErr w:type="gramStart"/>
      <w:r>
        <w:rPr>
          <w:rFonts w:ascii="Times New Roman" w:hAnsi="Times New Roman"/>
          <w:color w:val="000000"/>
          <w:sz w:val="24"/>
          <w:szCs w:val="24"/>
          <w:lang w:val="pl-PL"/>
        </w:rPr>
        <w:t>W</w:t>
      </w:r>
      <w:r w:rsidR="005C3196" w:rsidRPr="00F55638">
        <w:rPr>
          <w:rFonts w:ascii="Times New Roman" w:hAnsi="Times New Roman"/>
          <w:color w:val="000000"/>
          <w:sz w:val="24"/>
          <w:szCs w:val="24"/>
          <w:lang w:val="pl-PL"/>
        </w:rPr>
        <w:t>ydział:…</w:t>
      </w:r>
      <w:proofErr w:type="gramEnd"/>
      <w:r w:rsidR="005C3196" w:rsidRPr="00F55638">
        <w:rPr>
          <w:rFonts w:ascii="Times New Roman" w:hAnsi="Times New Roman"/>
          <w:color w:val="000000"/>
          <w:sz w:val="24"/>
          <w:szCs w:val="24"/>
          <w:lang w:val="pl-PL"/>
        </w:rPr>
        <w:t>…</w:t>
      </w:r>
      <w:r w:rsidR="00B2325B" w:rsidRPr="00F55638">
        <w:rPr>
          <w:rFonts w:ascii="Times New Roman" w:hAnsi="Times New Roman"/>
          <w:color w:val="000000"/>
          <w:sz w:val="24"/>
          <w:szCs w:val="24"/>
          <w:lang w:val="pl-PL"/>
        </w:rPr>
        <w:t>…………………………………………………………………</w:t>
      </w:r>
      <w:r w:rsidR="00F55638">
        <w:rPr>
          <w:rFonts w:ascii="Times New Roman" w:hAnsi="Times New Roman"/>
          <w:color w:val="000000"/>
          <w:sz w:val="24"/>
          <w:szCs w:val="24"/>
          <w:lang w:val="pl-PL"/>
        </w:rPr>
        <w:t>...</w:t>
      </w:r>
      <w:r>
        <w:rPr>
          <w:rFonts w:ascii="Times New Roman" w:hAnsi="Times New Roman"/>
          <w:color w:val="000000"/>
          <w:sz w:val="24"/>
          <w:szCs w:val="24"/>
          <w:lang w:val="pl-PL"/>
        </w:rPr>
        <w:t>……………….K</w:t>
      </w:r>
      <w:r w:rsidR="00E21CE0" w:rsidRPr="00F55638">
        <w:rPr>
          <w:rFonts w:ascii="Times New Roman" w:hAnsi="Times New Roman"/>
          <w:color w:val="000000"/>
          <w:sz w:val="24"/>
          <w:szCs w:val="24"/>
          <w:lang w:val="pl-PL"/>
        </w:rPr>
        <w:t>ierunek studiów i rok:</w:t>
      </w:r>
      <w:r w:rsidR="00B2325B" w:rsidRPr="00F55638">
        <w:rPr>
          <w:rFonts w:ascii="Times New Roman" w:hAnsi="Times New Roman"/>
          <w:color w:val="000000"/>
          <w:sz w:val="24"/>
          <w:szCs w:val="24"/>
          <w:lang w:val="pl-PL"/>
        </w:rPr>
        <w:t xml:space="preserve"> ……………</w:t>
      </w:r>
      <w:r w:rsidR="00F55638">
        <w:rPr>
          <w:rFonts w:ascii="Times New Roman" w:hAnsi="Times New Roman"/>
          <w:color w:val="000000"/>
          <w:sz w:val="24"/>
          <w:szCs w:val="24"/>
          <w:lang w:val="pl-PL"/>
        </w:rPr>
        <w:t>..</w:t>
      </w:r>
      <w:r w:rsidR="00B2325B" w:rsidRPr="00F55638">
        <w:rPr>
          <w:rFonts w:ascii="Times New Roman" w:hAnsi="Times New Roman"/>
          <w:color w:val="000000"/>
          <w:sz w:val="24"/>
          <w:szCs w:val="24"/>
          <w:lang w:val="pl-PL"/>
        </w:rPr>
        <w:t>…………………………………………………………..</w:t>
      </w:r>
    </w:p>
    <w:p w14:paraId="6B828D7B" w14:textId="77777777" w:rsidR="005C3196" w:rsidRPr="00F55638" w:rsidRDefault="00382AD9" w:rsidP="008C7E98">
      <w:pPr>
        <w:pStyle w:val="Tekstpodstawowywcity"/>
        <w:spacing w:after="0" w:line="240" w:lineRule="auto"/>
        <w:ind w:left="0"/>
        <w:jc w:val="both"/>
        <w:rPr>
          <w:rFonts w:ascii="Times New Roman" w:hAnsi="Times New Roman"/>
          <w:color w:val="000000"/>
          <w:sz w:val="24"/>
          <w:szCs w:val="24"/>
          <w:lang w:val="pl-PL"/>
        </w:rPr>
      </w:pPr>
      <w:r>
        <w:rPr>
          <w:rFonts w:ascii="Times New Roman" w:hAnsi="Times New Roman"/>
          <w:color w:val="000000"/>
          <w:sz w:val="24"/>
          <w:szCs w:val="24"/>
          <w:lang w:val="pl-PL"/>
        </w:rPr>
        <w:t>P</w:t>
      </w:r>
      <w:r w:rsidR="005C3196" w:rsidRPr="00F55638">
        <w:rPr>
          <w:rFonts w:ascii="Times New Roman" w:hAnsi="Times New Roman"/>
          <w:color w:val="000000"/>
          <w:sz w:val="24"/>
          <w:szCs w:val="24"/>
          <w:lang w:val="pl-PL"/>
        </w:rPr>
        <w:t xml:space="preserve">oziom kształcenia: </w:t>
      </w:r>
      <w:r w:rsidR="005C3196" w:rsidRPr="00F55638">
        <w:rPr>
          <w:rFonts w:ascii="Times New Roman" w:hAnsi="Times New Roman"/>
          <w:color w:val="000000"/>
          <w:sz w:val="24"/>
          <w:szCs w:val="24"/>
        </w:rPr>
        <w:t>studia pierwszego stopnia/studia drugiego stopni</w:t>
      </w:r>
      <w:r w:rsidR="001D4F7B" w:rsidRPr="00F55638">
        <w:rPr>
          <w:rFonts w:ascii="Times New Roman" w:hAnsi="Times New Roman"/>
          <w:color w:val="000000"/>
          <w:sz w:val="24"/>
          <w:szCs w:val="24"/>
        </w:rPr>
        <w:t xml:space="preserve">a/jednolite studia magisterskie </w:t>
      </w:r>
      <w:r w:rsidR="001D4F7B" w:rsidRPr="00F55638">
        <w:rPr>
          <w:rFonts w:ascii="Times New Roman" w:hAnsi="Times New Roman"/>
          <w:i/>
          <w:color w:val="000000"/>
          <w:sz w:val="24"/>
          <w:szCs w:val="24"/>
          <w:lang w:val="pl-PL"/>
        </w:rPr>
        <w:t>(właściwe podkreślić)</w:t>
      </w:r>
    </w:p>
    <w:p w14:paraId="0A7A9768" w14:textId="77777777" w:rsidR="001D4F7B" w:rsidRDefault="00382AD9" w:rsidP="001D4F7B">
      <w:pPr>
        <w:pStyle w:val="Tekstpodstawowywcity"/>
        <w:spacing w:after="0" w:line="240" w:lineRule="auto"/>
        <w:ind w:left="0"/>
        <w:jc w:val="both"/>
        <w:rPr>
          <w:rFonts w:ascii="Times New Roman" w:hAnsi="Times New Roman"/>
          <w:i/>
          <w:color w:val="000000"/>
          <w:sz w:val="24"/>
          <w:szCs w:val="24"/>
          <w:lang w:val="pl-PL"/>
        </w:rPr>
      </w:pPr>
      <w:r>
        <w:rPr>
          <w:rFonts w:ascii="Times New Roman" w:hAnsi="Times New Roman"/>
          <w:color w:val="000000"/>
          <w:sz w:val="24"/>
          <w:szCs w:val="24"/>
          <w:lang w:val="pl-PL"/>
        </w:rPr>
        <w:t>F</w:t>
      </w:r>
      <w:r w:rsidR="005C3196" w:rsidRPr="00F55638">
        <w:rPr>
          <w:rFonts w:ascii="Times New Roman" w:hAnsi="Times New Roman"/>
          <w:color w:val="000000"/>
          <w:sz w:val="24"/>
          <w:szCs w:val="24"/>
          <w:lang w:val="pl-PL"/>
        </w:rPr>
        <w:t>orma studiów:</w:t>
      </w:r>
      <w:r w:rsidR="005C3196" w:rsidRPr="009D3E13">
        <w:rPr>
          <w:rFonts w:ascii="Times New Roman" w:hAnsi="Times New Roman"/>
          <w:color w:val="000000"/>
          <w:sz w:val="24"/>
          <w:szCs w:val="24"/>
          <w:lang w:val="pl-PL"/>
        </w:rPr>
        <w:t xml:space="preserve"> </w:t>
      </w:r>
      <w:r w:rsidR="005C3196" w:rsidRPr="009D3E13">
        <w:rPr>
          <w:rFonts w:ascii="Times New Roman" w:hAnsi="Times New Roman"/>
          <w:color w:val="000000"/>
          <w:sz w:val="24"/>
          <w:szCs w:val="24"/>
        </w:rPr>
        <w:t>studia st</w:t>
      </w:r>
      <w:r w:rsidR="001D4F7B" w:rsidRPr="009D3E13">
        <w:rPr>
          <w:rFonts w:ascii="Times New Roman" w:hAnsi="Times New Roman"/>
          <w:color w:val="000000"/>
          <w:sz w:val="24"/>
          <w:szCs w:val="24"/>
        </w:rPr>
        <w:t xml:space="preserve">acjonarne/studia niestacjonarne </w:t>
      </w:r>
      <w:r w:rsidR="001D4F7B" w:rsidRPr="001D4F7B">
        <w:rPr>
          <w:rFonts w:ascii="Times New Roman" w:hAnsi="Times New Roman"/>
          <w:i/>
          <w:color w:val="000000"/>
          <w:sz w:val="24"/>
          <w:szCs w:val="24"/>
          <w:lang w:val="pl-PL"/>
        </w:rPr>
        <w:t>(właściwe podkreślić)</w:t>
      </w:r>
    </w:p>
    <w:p w14:paraId="1C0F1DAA" w14:textId="77777777" w:rsidR="005C3196" w:rsidRDefault="00BB17D4" w:rsidP="008C7E98">
      <w:pPr>
        <w:pStyle w:val="Tekstpodstawowywcity"/>
        <w:spacing w:after="0" w:line="240" w:lineRule="auto"/>
        <w:ind w:left="0"/>
        <w:jc w:val="both"/>
        <w:rPr>
          <w:rFonts w:ascii="Times New Roman" w:hAnsi="Times New Roman"/>
          <w:color w:val="000000"/>
          <w:sz w:val="24"/>
          <w:szCs w:val="24"/>
          <w:lang w:val="pl-PL"/>
        </w:rPr>
      </w:pPr>
      <w:r w:rsidRPr="00CD01FE">
        <w:rPr>
          <w:rFonts w:ascii="Times New Roman" w:hAnsi="Times New Roman"/>
          <w:color w:val="000000"/>
          <w:sz w:val="24"/>
          <w:szCs w:val="24"/>
          <w:lang w:val="pl-PL"/>
        </w:rPr>
        <w:t>w celu realizacji praktyk organizowanych w ramach programu studió</w:t>
      </w:r>
      <w:r w:rsidR="000173D1" w:rsidRPr="00CD01FE">
        <w:rPr>
          <w:rFonts w:ascii="Times New Roman" w:hAnsi="Times New Roman"/>
          <w:color w:val="000000"/>
          <w:sz w:val="24"/>
          <w:szCs w:val="24"/>
          <w:lang w:val="pl-PL"/>
        </w:rPr>
        <w:t xml:space="preserve">w. </w:t>
      </w:r>
      <w:r w:rsidR="002E4CE9" w:rsidRPr="00CD01FE">
        <w:rPr>
          <w:rFonts w:ascii="Times New Roman" w:hAnsi="Times New Roman"/>
          <w:color w:val="000000"/>
          <w:sz w:val="24"/>
          <w:szCs w:val="24"/>
          <w:lang w:val="pl-PL"/>
        </w:rPr>
        <w:t>Student</w:t>
      </w:r>
      <w:r w:rsidR="00A77975" w:rsidRPr="00CD01FE">
        <w:rPr>
          <w:rFonts w:ascii="Times New Roman" w:hAnsi="Times New Roman"/>
          <w:color w:val="000000"/>
          <w:sz w:val="24"/>
          <w:szCs w:val="24"/>
          <w:lang w:val="pl-PL"/>
        </w:rPr>
        <w:t>/ka</w:t>
      </w:r>
      <w:r w:rsidR="000173D1" w:rsidRPr="00CD01FE">
        <w:rPr>
          <w:rFonts w:ascii="Times New Roman" w:hAnsi="Times New Roman"/>
          <w:color w:val="000000"/>
          <w:sz w:val="24"/>
          <w:szCs w:val="24"/>
          <w:lang w:val="pl-PL"/>
        </w:rPr>
        <w:t xml:space="preserve"> zobowiązuje się do odbycia praktyki</w:t>
      </w:r>
      <w:r w:rsidR="008E630F" w:rsidRPr="00CD01FE">
        <w:rPr>
          <w:rFonts w:ascii="Times New Roman" w:hAnsi="Times New Roman"/>
          <w:color w:val="000000"/>
          <w:sz w:val="24"/>
          <w:szCs w:val="24"/>
          <w:lang w:val="pl-PL"/>
        </w:rPr>
        <w:t xml:space="preserve"> </w:t>
      </w:r>
    </w:p>
    <w:p w14:paraId="0AF1D508" w14:textId="77777777" w:rsidR="005C3196" w:rsidRPr="00CD01FE" w:rsidRDefault="005C3196" w:rsidP="005C3196">
      <w:pPr>
        <w:pStyle w:val="Tekstpodstawowywcity"/>
        <w:spacing w:after="0" w:line="240" w:lineRule="auto"/>
        <w:ind w:left="0"/>
        <w:jc w:val="both"/>
        <w:rPr>
          <w:rFonts w:ascii="Times New Roman" w:hAnsi="Times New Roman"/>
          <w:color w:val="000000"/>
          <w:sz w:val="24"/>
          <w:szCs w:val="24"/>
        </w:rPr>
      </w:pPr>
      <w:r>
        <w:rPr>
          <w:rFonts w:ascii="Times New Roman" w:hAnsi="Times New Roman"/>
          <w:color w:val="000000"/>
          <w:sz w:val="24"/>
          <w:szCs w:val="24"/>
          <w:lang w:val="pl-PL"/>
        </w:rPr>
        <w:br/>
      </w:r>
      <w:r w:rsidRPr="00CD01FE">
        <w:rPr>
          <w:rFonts w:ascii="Times New Roman" w:hAnsi="Times New Roman"/>
          <w:color w:val="000000"/>
          <w:sz w:val="24"/>
          <w:szCs w:val="24"/>
          <w:lang w:val="pl-PL"/>
        </w:rPr>
        <w:t>….……………………………………………………………….……………………………….</w:t>
      </w:r>
    </w:p>
    <w:p w14:paraId="7A865850" w14:textId="77777777" w:rsidR="005C3196" w:rsidRPr="00CD01FE" w:rsidRDefault="005C3196" w:rsidP="005C3196">
      <w:pPr>
        <w:pStyle w:val="Tekstpodstawowywcity"/>
        <w:spacing w:after="0" w:line="240" w:lineRule="auto"/>
        <w:ind w:left="0"/>
        <w:jc w:val="center"/>
        <w:rPr>
          <w:rFonts w:ascii="Times New Roman" w:hAnsi="Times New Roman"/>
          <w:i/>
          <w:color w:val="000000"/>
          <w:sz w:val="24"/>
          <w:szCs w:val="24"/>
          <w:lang w:val="pl-PL"/>
        </w:rPr>
      </w:pPr>
      <w:r w:rsidRPr="00CD01FE">
        <w:rPr>
          <w:rFonts w:ascii="Times New Roman" w:hAnsi="Times New Roman"/>
          <w:i/>
          <w:color w:val="000000"/>
          <w:sz w:val="24"/>
          <w:szCs w:val="24"/>
          <w:lang w:val="pl-PL"/>
        </w:rPr>
        <w:t>(dokładna nazwa praktyki)</w:t>
      </w:r>
    </w:p>
    <w:p w14:paraId="0EF6EF0D" w14:textId="77777777" w:rsidR="00B2325B" w:rsidRDefault="00B2325B" w:rsidP="008C7E98">
      <w:pPr>
        <w:pStyle w:val="Tekstpodstawowywcity"/>
        <w:spacing w:after="0" w:line="240" w:lineRule="auto"/>
        <w:ind w:left="0"/>
        <w:jc w:val="both"/>
        <w:rPr>
          <w:rFonts w:ascii="Times New Roman" w:hAnsi="Times New Roman"/>
          <w:color w:val="000000"/>
          <w:sz w:val="24"/>
          <w:szCs w:val="24"/>
          <w:lang w:val="pl-PL"/>
        </w:rPr>
      </w:pPr>
    </w:p>
    <w:p w14:paraId="323D6E1C" w14:textId="77777777" w:rsidR="00BB17D4" w:rsidRDefault="008E630F" w:rsidP="008C7E98">
      <w:pPr>
        <w:pStyle w:val="Tekstpodstawowywcity"/>
        <w:spacing w:after="0" w:line="240" w:lineRule="auto"/>
        <w:ind w:left="0"/>
        <w:jc w:val="both"/>
        <w:rPr>
          <w:rFonts w:ascii="Times New Roman" w:hAnsi="Times New Roman"/>
          <w:color w:val="000000"/>
          <w:sz w:val="24"/>
          <w:szCs w:val="24"/>
          <w:lang w:val="pl-PL"/>
        </w:rPr>
      </w:pPr>
      <w:r w:rsidRPr="00CD01FE">
        <w:rPr>
          <w:rFonts w:ascii="Times New Roman" w:hAnsi="Times New Roman"/>
          <w:color w:val="000000"/>
          <w:sz w:val="24"/>
          <w:szCs w:val="24"/>
          <w:lang w:val="pl-PL"/>
        </w:rPr>
        <w:t xml:space="preserve">w zakładzie pracy, </w:t>
      </w:r>
      <w:r w:rsidR="005C3196" w:rsidRPr="00CD01FE">
        <w:rPr>
          <w:rFonts w:ascii="Times New Roman" w:hAnsi="Times New Roman"/>
          <w:color w:val="000000"/>
          <w:sz w:val="24"/>
          <w:szCs w:val="24"/>
          <w:lang w:val="pl-PL"/>
        </w:rPr>
        <w:t>w okresie: ………</w:t>
      </w:r>
      <w:proofErr w:type="gramStart"/>
      <w:r w:rsidR="005C3196" w:rsidRPr="00CD01FE">
        <w:rPr>
          <w:rFonts w:ascii="Times New Roman" w:hAnsi="Times New Roman"/>
          <w:color w:val="000000"/>
          <w:sz w:val="24"/>
          <w:szCs w:val="24"/>
          <w:lang w:val="pl-PL"/>
        </w:rPr>
        <w:t>……</w:t>
      </w:r>
      <w:r w:rsidR="005C3196">
        <w:rPr>
          <w:rFonts w:ascii="Times New Roman" w:hAnsi="Times New Roman"/>
          <w:color w:val="000000"/>
          <w:sz w:val="24"/>
          <w:szCs w:val="24"/>
          <w:lang w:val="pl-PL"/>
        </w:rPr>
        <w:t>.</w:t>
      </w:r>
      <w:proofErr w:type="gramEnd"/>
      <w:r w:rsidR="005C3196">
        <w:rPr>
          <w:rFonts w:ascii="Times New Roman" w:hAnsi="Times New Roman"/>
          <w:color w:val="000000"/>
          <w:sz w:val="24"/>
          <w:szCs w:val="24"/>
          <w:lang w:val="pl-PL"/>
        </w:rPr>
        <w:t xml:space="preserve">.…………………...………………………………, </w:t>
      </w:r>
      <w:r w:rsidR="005C3196">
        <w:rPr>
          <w:rFonts w:ascii="Times New Roman" w:hAnsi="Times New Roman"/>
          <w:color w:val="000000"/>
          <w:sz w:val="24"/>
          <w:szCs w:val="24"/>
          <w:lang w:val="pl-PL"/>
        </w:rPr>
        <w:br/>
      </w:r>
      <w:r w:rsidRPr="00CD01FE">
        <w:rPr>
          <w:rFonts w:ascii="Times New Roman" w:hAnsi="Times New Roman"/>
          <w:color w:val="000000"/>
          <w:sz w:val="24"/>
          <w:szCs w:val="24"/>
          <w:lang w:val="pl-PL"/>
        </w:rPr>
        <w:t>a z</w:t>
      </w:r>
      <w:r w:rsidR="000173D1" w:rsidRPr="00CD01FE">
        <w:rPr>
          <w:rFonts w:ascii="Times New Roman" w:hAnsi="Times New Roman"/>
          <w:color w:val="000000"/>
          <w:sz w:val="24"/>
          <w:szCs w:val="24"/>
          <w:lang w:val="pl-PL"/>
        </w:rPr>
        <w:t>akład prac</w:t>
      </w:r>
      <w:r w:rsidR="00B35D14" w:rsidRPr="00CD01FE">
        <w:rPr>
          <w:rFonts w:ascii="Times New Roman" w:hAnsi="Times New Roman"/>
          <w:color w:val="000000"/>
          <w:sz w:val="24"/>
          <w:szCs w:val="24"/>
          <w:lang w:val="pl-PL"/>
        </w:rPr>
        <w:t xml:space="preserve">y zobowiązuje się do przyjęcia </w:t>
      </w:r>
      <w:r w:rsidR="002E4CE9" w:rsidRPr="00CD01FE">
        <w:rPr>
          <w:rFonts w:ascii="Times New Roman" w:hAnsi="Times New Roman"/>
          <w:color w:val="000000"/>
          <w:sz w:val="24"/>
          <w:szCs w:val="24"/>
          <w:lang w:val="pl-PL"/>
        </w:rPr>
        <w:t>studenta/</w:t>
      </w:r>
      <w:r w:rsidR="00A77975" w:rsidRPr="00CD01FE">
        <w:rPr>
          <w:rFonts w:ascii="Times New Roman" w:hAnsi="Times New Roman"/>
          <w:color w:val="000000"/>
          <w:sz w:val="24"/>
          <w:szCs w:val="24"/>
          <w:lang w:val="pl-PL"/>
        </w:rPr>
        <w:t>ki</w:t>
      </w:r>
      <w:r w:rsidR="00853FA5">
        <w:rPr>
          <w:rFonts w:ascii="Times New Roman" w:hAnsi="Times New Roman"/>
          <w:color w:val="000000"/>
          <w:sz w:val="24"/>
          <w:szCs w:val="24"/>
          <w:lang w:val="pl-PL"/>
        </w:rPr>
        <w:t xml:space="preserve">, </w:t>
      </w:r>
      <w:r w:rsidR="000173D1" w:rsidRPr="00CD01FE">
        <w:rPr>
          <w:rFonts w:ascii="Times New Roman" w:hAnsi="Times New Roman"/>
          <w:color w:val="000000"/>
          <w:sz w:val="24"/>
          <w:szCs w:val="24"/>
          <w:lang w:val="pl-PL"/>
        </w:rPr>
        <w:t>umożliwienia mu</w:t>
      </w:r>
      <w:r w:rsidR="00A77975" w:rsidRPr="00CD01FE">
        <w:rPr>
          <w:rFonts w:ascii="Times New Roman" w:hAnsi="Times New Roman"/>
          <w:color w:val="000000"/>
          <w:sz w:val="24"/>
          <w:szCs w:val="24"/>
          <w:lang w:val="pl-PL"/>
        </w:rPr>
        <w:t>/jej</w:t>
      </w:r>
      <w:r w:rsidR="000173D1" w:rsidRPr="00CD01FE">
        <w:rPr>
          <w:rFonts w:ascii="Times New Roman" w:hAnsi="Times New Roman"/>
          <w:color w:val="000000"/>
          <w:sz w:val="24"/>
          <w:szCs w:val="24"/>
          <w:lang w:val="pl-PL"/>
        </w:rPr>
        <w:t xml:space="preserve"> odbycia praktyki </w:t>
      </w:r>
      <w:r w:rsidR="00D3205F" w:rsidRPr="00CD01FE">
        <w:rPr>
          <w:rFonts w:ascii="Times New Roman" w:hAnsi="Times New Roman"/>
          <w:color w:val="000000"/>
          <w:sz w:val="24"/>
          <w:szCs w:val="24"/>
          <w:lang w:val="pl-PL"/>
        </w:rPr>
        <w:t xml:space="preserve">zgodnie z Programem praktyk stanowiącym załącznik do niniejszego </w:t>
      </w:r>
      <w:r w:rsidR="00C03642">
        <w:rPr>
          <w:rFonts w:ascii="Times New Roman" w:hAnsi="Times New Roman"/>
          <w:color w:val="000000"/>
          <w:sz w:val="24"/>
          <w:szCs w:val="24"/>
          <w:lang w:val="pl-PL"/>
        </w:rPr>
        <w:t xml:space="preserve">Porozumienia </w:t>
      </w:r>
      <w:r w:rsidR="00853FA5">
        <w:rPr>
          <w:rFonts w:ascii="Times New Roman" w:hAnsi="Times New Roman"/>
          <w:color w:val="000000"/>
          <w:sz w:val="24"/>
          <w:szCs w:val="24"/>
          <w:lang w:val="pl-PL"/>
        </w:rPr>
        <w:t xml:space="preserve"> oraz wyznaczenia zakładowego opiekuna praktyki w osobie Pani/Pana</w:t>
      </w:r>
    </w:p>
    <w:p w14:paraId="79B5FE56" w14:textId="77777777" w:rsidR="00853FA5" w:rsidRDefault="00476D28" w:rsidP="008C7E98">
      <w:pPr>
        <w:pStyle w:val="Tekstpodstawowywcity"/>
        <w:spacing w:after="0" w:line="240" w:lineRule="auto"/>
        <w:ind w:left="0"/>
        <w:jc w:val="both"/>
        <w:rPr>
          <w:rFonts w:ascii="Times New Roman" w:hAnsi="Times New Roman"/>
          <w:color w:val="000000"/>
          <w:sz w:val="24"/>
          <w:szCs w:val="24"/>
          <w:lang w:val="pl-PL"/>
        </w:rPr>
      </w:pPr>
      <w:r>
        <w:rPr>
          <w:rFonts w:ascii="Times New Roman" w:hAnsi="Times New Roman"/>
          <w:color w:val="000000"/>
          <w:sz w:val="24"/>
          <w:szCs w:val="24"/>
          <w:lang w:val="pl-PL"/>
        </w:rPr>
        <w:br/>
      </w:r>
      <w:r w:rsidR="00853FA5">
        <w:rPr>
          <w:rFonts w:ascii="Times New Roman" w:hAnsi="Times New Roman"/>
          <w:color w:val="000000"/>
          <w:sz w:val="24"/>
          <w:szCs w:val="24"/>
          <w:lang w:val="pl-PL"/>
        </w:rPr>
        <w:t>…………………………………………………………………………………………………...</w:t>
      </w:r>
    </w:p>
    <w:p w14:paraId="55EB2519" w14:textId="77777777" w:rsidR="00853FA5" w:rsidRPr="00CD01FE" w:rsidRDefault="00853FA5" w:rsidP="00853FA5">
      <w:pPr>
        <w:pStyle w:val="Tekstpodstawowywcity"/>
        <w:spacing w:after="0" w:line="240" w:lineRule="auto"/>
        <w:ind w:left="0"/>
        <w:jc w:val="center"/>
        <w:rPr>
          <w:rFonts w:ascii="Times New Roman" w:hAnsi="Times New Roman"/>
          <w:i/>
          <w:color w:val="000000"/>
          <w:sz w:val="24"/>
          <w:szCs w:val="24"/>
          <w:lang w:val="pl-PL"/>
        </w:rPr>
      </w:pPr>
      <w:r w:rsidRPr="00CD01FE">
        <w:rPr>
          <w:rFonts w:ascii="Times New Roman" w:hAnsi="Times New Roman"/>
          <w:i/>
          <w:color w:val="000000"/>
          <w:sz w:val="24"/>
          <w:szCs w:val="24"/>
          <w:lang w:val="pl-PL"/>
        </w:rPr>
        <w:t>(</w:t>
      </w:r>
      <w:r>
        <w:rPr>
          <w:rFonts w:ascii="Times New Roman" w:hAnsi="Times New Roman"/>
          <w:i/>
          <w:color w:val="000000"/>
          <w:sz w:val="24"/>
          <w:szCs w:val="24"/>
          <w:lang w:val="pl-PL"/>
        </w:rPr>
        <w:t>imię i nazwisko zakładowego opiekuna praktyk)</w:t>
      </w:r>
    </w:p>
    <w:p w14:paraId="38FB13AA" w14:textId="77777777" w:rsidR="00853FA5" w:rsidRDefault="00853FA5" w:rsidP="008C7E98">
      <w:pPr>
        <w:pStyle w:val="Tekstpodstawowywcity"/>
        <w:spacing w:after="0" w:line="240" w:lineRule="auto"/>
        <w:ind w:left="0"/>
        <w:jc w:val="both"/>
        <w:rPr>
          <w:rFonts w:ascii="Times New Roman" w:hAnsi="Times New Roman"/>
          <w:color w:val="000000"/>
          <w:sz w:val="24"/>
          <w:szCs w:val="24"/>
          <w:lang w:val="pl-PL"/>
        </w:rPr>
      </w:pPr>
    </w:p>
    <w:p w14:paraId="132E2399" w14:textId="77777777" w:rsidR="004979C1" w:rsidRPr="00853FA5" w:rsidRDefault="004979C1" w:rsidP="00853FA5">
      <w:pPr>
        <w:pStyle w:val="Tekstpodstawowywcity"/>
        <w:spacing w:after="0" w:line="240" w:lineRule="auto"/>
        <w:ind w:left="0"/>
        <w:jc w:val="center"/>
        <w:rPr>
          <w:rFonts w:ascii="Times New Roman" w:hAnsi="Times New Roman"/>
          <w:i/>
          <w:color w:val="000000"/>
          <w:sz w:val="24"/>
          <w:szCs w:val="24"/>
          <w:lang w:val="pl-PL"/>
        </w:rPr>
      </w:pPr>
      <w:r w:rsidRPr="00CD01FE">
        <w:rPr>
          <w:rFonts w:ascii="Times New Roman" w:hAnsi="Times New Roman"/>
          <w:b/>
          <w:bCs/>
          <w:color w:val="000000"/>
          <w:sz w:val="24"/>
          <w:szCs w:val="24"/>
        </w:rPr>
        <w:lastRenderedPageBreak/>
        <w:br/>
      </w:r>
      <w:r w:rsidR="008C7E98" w:rsidRPr="00CD01FE">
        <w:rPr>
          <w:rFonts w:ascii="Times New Roman" w:hAnsi="Times New Roman"/>
          <w:b/>
          <w:bCs/>
          <w:color w:val="000000"/>
          <w:sz w:val="24"/>
          <w:szCs w:val="24"/>
        </w:rPr>
        <w:t>§</w:t>
      </w:r>
      <w:r w:rsidR="000173D1" w:rsidRPr="00CD01FE">
        <w:rPr>
          <w:rFonts w:ascii="Times New Roman" w:hAnsi="Times New Roman"/>
          <w:b/>
          <w:bCs/>
          <w:color w:val="000000"/>
          <w:sz w:val="24"/>
          <w:szCs w:val="24"/>
        </w:rPr>
        <w:t xml:space="preserve"> 2</w:t>
      </w:r>
    </w:p>
    <w:p w14:paraId="6C1858F4" w14:textId="77777777" w:rsidR="004979C1" w:rsidRPr="00CD01FE" w:rsidRDefault="004979C1" w:rsidP="009D1560">
      <w:pPr>
        <w:numPr>
          <w:ilvl w:val="0"/>
          <w:numId w:val="3"/>
        </w:numPr>
        <w:tabs>
          <w:tab w:val="clear" w:pos="720"/>
          <w:tab w:val="num" w:pos="-1843"/>
        </w:tabs>
        <w:suppressAutoHyphens w:val="0"/>
        <w:spacing w:after="0" w:line="240" w:lineRule="auto"/>
        <w:ind w:left="284" w:hanging="284"/>
        <w:jc w:val="both"/>
        <w:rPr>
          <w:rFonts w:ascii="Times New Roman" w:hAnsi="Times New Roman"/>
          <w:color w:val="000000"/>
          <w:sz w:val="24"/>
          <w:szCs w:val="24"/>
        </w:rPr>
      </w:pPr>
      <w:r w:rsidRPr="00CD01FE">
        <w:rPr>
          <w:rFonts w:ascii="Times New Roman" w:hAnsi="Times New Roman"/>
          <w:color w:val="000000"/>
          <w:sz w:val="24"/>
          <w:szCs w:val="24"/>
        </w:rPr>
        <w:t xml:space="preserve">Podstawę odbywania praktyk przez </w:t>
      </w:r>
      <w:r w:rsidR="002E4CE9" w:rsidRPr="00CD01FE">
        <w:rPr>
          <w:rFonts w:ascii="Times New Roman" w:hAnsi="Times New Roman"/>
          <w:color w:val="000000"/>
          <w:sz w:val="24"/>
          <w:szCs w:val="24"/>
        </w:rPr>
        <w:t>studenta</w:t>
      </w:r>
      <w:r w:rsidR="00A77975" w:rsidRPr="00CD01FE">
        <w:rPr>
          <w:rFonts w:ascii="Times New Roman" w:hAnsi="Times New Roman"/>
          <w:color w:val="000000"/>
          <w:sz w:val="24"/>
          <w:szCs w:val="24"/>
        </w:rPr>
        <w:t>/</w:t>
      </w:r>
      <w:proofErr w:type="spellStart"/>
      <w:r w:rsidR="00A77975" w:rsidRPr="00CD01FE">
        <w:rPr>
          <w:rFonts w:ascii="Times New Roman" w:hAnsi="Times New Roman"/>
          <w:color w:val="000000"/>
          <w:sz w:val="24"/>
          <w:szCs w:val="24"/>
        </w:rPr>
        <w:t>kę</w:t>
      </w:r>
      <w:proofErr w:type="spellEnd"/>
      <w:r w:rsidRPr="00CD01FE">
        <w:rPr>
          <w:rFonts w:ascii="Times New Roman" w:hAnsi="Times New Roman"/>
          <w:color w:val="000000"/>
          <w:sz w:val="24"/>
          <w:szCs w:val="24"/>
        </w:rPr>
        <w:t xml:space="preserve"> będzie stanowiło niniejsze Porozumienie</w:t>
      </w:r>
      <w:r w:rsidR="002E4CE9" w:rsidRPr="00CD01FE">
        <w:rPr>
          <w:rFonts w:ascii="Times New Roman" w:hAnsi="Times New Roman"/>
          <w:color w:val="000000"/>
          <w:sz w:val="24"/>
          <w:szCs w:val="24"/>
        </w:rPr>
        <w:t xml:space="preserve"> oraz Skierowanie wydane przez u</w:t>
      </w:r>
      <w:r w:rsidRPr="00CD01FE">
        <w:rPr>
          <w:rFonts w:ascii="Times New Roman" w:hAnsi="Times New Roman"/>
          <w:color w:val="000000"/>
          <w:sz w:val="24"/>
          <w:szCs w:val="24"/>
        </w:rPr>
        <w:t>czelnię.</w:t>
      </w:r>
    </w:p>
    <w:p w14:paraId="7D198791" w14:textId="77777777" w:rsidR="008C7E98" w:rsidRPr="00CD01FE" w:rsidRDefault="008C7E98" w:rsidP="009D1560">
      <w:pPr>
        <w:numPr>
          <w:ilvl w:val="0"/>
          <w:numId w:val="3"/>
        </w:numPr>
        <w:tabs>
          <w:tab w:val="clear" w:pos="720"/>
          <w:tab w:val="num" w:pos="-1843"/>
        </w:tabs>
        <w:suppressAutoHyphens w:val="0"/>
        <w:spacing w:after="0" w:line="240" w:lineRule="auto"/>
        <w:ind w:left="284" w:hanging="284"/>
        <w:jc w:val="both"/>
        <w:rPr>
          <w:rFonts w:ascii="Times New Roman" w:hAnsi="Times New Roman"/>
          <w:color w:val="000000"/>
          <w:sz w:val="24"/>
          <w:szCs w:val="24"/>
        </w:rPr>
      </w:pPr>
      <w:r w:rsidRPr="00CD01FE">
        <w:rPr>
          <w:rFonts w:ascii="Times New Roman" w:hAnsi="Times New Roman"/>
          <w:color w:val="000000"/>
          <w:sz w:val="24"/>
          <w:szCs w:val="24"/>
        </w:rPr>
        <w:t xml:space="preserve">W czasie odbywania praktyk </w:t>
      </w:r>
      <w:r w:rsidR="002E4CE9" w:rsidRPr="00CD01FE">
        <w:rPr>
          <w:rFonts w:ascii="Times New Roman" w:hAnsi="Times New Roman"/>
          <w:color w:val="000000"/>
          <w:sz w:val="24"/>
          <w:szCs w:val="24"/>
        </w:rPr>
        <w:t>student</w:t>
      </w:r>
      <w:r w:rsidR="00A77975" w:rsidRPr="00CD01FE">
        <w:rPr>
          <w:rFonts w:ascii="Times New Roman" w:hAnsi="Times New Roman"/>
          <w:color w:val="000000"/>
          <w:sz w:val="24"/>
          <w:szCs w:val="24"/>
        </w:rPr>
        <w:t>/ka</w:t>
      </w:r>
      <w:r w:rsidRPr="00CD01FE">
        <w:rPr>
          <w:rFonts w:ascii="Times New Roman" w:hAnsi="Times New Roman"/>
          <w:color w:val="000000"/>
          <w:sz w:val="24"/>
          <w:szCs w:val="24"/>
        </w:rPr>
        <w:t xml:space="preserve"> nie pobiera wynagrodzenia i ekwiwalentu </w:t>
      </w:r>
      <w:r w:rsidR="00A77975" w:rsidRPr="00CD01FE">
        <w:rPr>
          <w:rFonts w:ascii="Times New Roman" w:hAnsi="Times New Roman"/>
          <w:color w:val="000000"/>
          <w:sz w:val="24"/>
          <w:szCs w:val="24"/>
        </w:rPr>
        <w:br/>
      </w:r>
      <w:r w:rsidRPr="00CD01FE">
        <w:rPr>
          <w:rFonts w:ascii="Times New Roman" w:hAnsi="Times New Roman"/>
          <w:color w:val="000000"/>
          <w:sz w:val="24"/>
          <w:szCs w:val="24"/>
        </w:rPr>
        <w:t>z tytułu odbywanych praktyk w warunkach szkodliwych.</w:t>
      </w:r>
    </w:p>
    <w:p w14:paraId="5772BA7D" w14:textId="77777777" w:rsidR="008C7E98" w:rsidRPr="00CD01FE" w:rsidRDefault="008C7E98" w:rsidP="009D1560">
      <w:pPr>
        <w:numPr>
          <w:ilvl w:val="0"/>
          <w:numId w:val="3"/>
        </w:numPr>
        <w:tabs>
          <w:tab w:val="clear" w:pos="720"/>
          <w:tab w:val="num" w:pos="-1843"/>
        </w:tabs>
        <w:suppressAutoHyphens w:val="0"/>
        <w:spacing w:after="0" w:line="240" w:lineRule="auto"/>
        <w:ind w:left="284" w:hanging="284"/>
        <w:jc w:val="both"/>
        <w:rPr>
          <w:rFonts w:ascii="Times New Roman" w:hAnsi="Times New Roman"/>
          <w:color w:val="000000"/>
          <w:sz w:val="24"/>
          <w:szCs w:val="24"/>
        </w:rPr>
      </w:pPr>
      <w:r w:rsidRPr="00CD01FE">
        <w:rPr>
          <w:rFonts w:ascii="Times New Roman" w:hAnsi="Times New Roman"/>
          <w:bCs/>
          <w:color w:val="000000"/>
          <w:sz w:val="24"/>
          <w:szCs w:val="24"/>
        </w:rPr>
        <w:t>Uczelnia</w:t>
      </w:r>
      <w:r w:rsidRPr="00CD01FE">
        <w:rPr>
          <w:rFonts w:ascii="Times New Roman" w:hAnsi="Times New Roman"/>
          <w:color w:val="000000"/>
          <w:sz w:val="24"/>
          <w:szCs w:val="24"/>
        </w:rPr>
        <w:t xml:space="preserve"> nie pokrywa </w:t>
      </w:r>
      <w:r w:rsidR="002E4CE9" w:rsidRPr="00CD01FE">
        <w:rPr>
          <w:rFonts w:ascii="Times New Roman" w:hAnsi="Times New Roman"/>
          <w:color w:val="000000"/>
          <w:sz w:val="24"/>
          <w:szCs w:val="24"/>
        </w:rPr>
        <w:t>studentowi</w:t>
      </w:r>
      <w:r w:rsidR="00A77975" w:rsidRPr="00CD01FE">
        <w:rPr>
          <w:rFonts w:ascii="Times New Roman" w:hAnsi="Times New Roman"/>
          <w:color w:val="000000"/>
          <w:sz w:val="24"/>
          <w:szCs w:val="24"/>
        </w:rPr>
        <w:t>/ce</w:t>
      </w:r>
      <w:r w:rsidRPr="00CD01FE">
        <w:rPr>
          <w:rFonts w:ascii="Times New Roman" w:hAnsi="Times New Roman"/>
          <w:color w:val="000000"/>
          <w:sz w:val="24"/>
          <w:szCs w:val="24"/>
        </w:rPr>
        <w:t xml:space="preserve"> kosztów wyżywienia, zakwaterowania i przejazdu </w:t>
      </w:r>
      <w:r w:rsidR="002E4CE9" w:rsidRPr="00CD01FE">
        <w:rPr>
          <w:rFonts w:ascii="Times New Roman" w:hAnsi="Times New Roman"/>
          <w:color w:val="000000"/>
          <w:sz w:val="24"/>
          <w:szCs w:val="24"/>
        </w:rPr>
        <w:br/>
      </w:r>
      <w:r w:rsidRPr="00CD01FE">
        <w:rPr>
          <w:rFonts w:ascii="Times New Roman" w:hAnsi="Times New Roman"/>
          <w:color w:val="000000"/>
          <w:sz w:val="24"/>
          <w:szCs w:val="24"/>
        </w:rPr>
        <w:t>do miejsca odbycia praktyk i z powrotem.</w:t>
      </w:r>
    </w:p>
    <w:p w14:paraId="67692E24" w14:textId="77777777" w:rsidR="008C7E98" w:rsidRPr="00CD01FE" w:rsidRDefault="008C7E98" w:rsidP="009D1560">
      <w:pPr>
        <w:numPr>
          <w:ilvl w:val="0"/>
          <w:numId w:val="3"/>
        </w:numPr>
        <w:tabs>
          <w:tab w:val="clear" w:pos="720"/>
          <w:tab w:val="num" w:pos="-1843"/>
        </w:tabs>
        <w:suppressAutoHyphens w:val="0"/>
        <w:spacing w:after="0" w:line="240" w:lineRule="auto"/>
        <w:ind w:left="284" w:hanging="284"/>
        <w:jc w:val="both"/>
        <w:rPr>
          <w:rFonts w:ascii="Times New Roman" w:hAnsi="Times New Roman"/>
          <w:color w:val="000000"/>
          <w:sz w:val="24"/>
          <w:szCs w:val="24"/>
        </w:rPr>
      </w:pPr>
      <w:r w:rsidRPr="00CD01FE">
        <w:rPr>
          <w:rFonts w:ascii="Times New Roman" w:hAnsi="Times New Roman"/>
          <w:bCs/>
          <w:color w:val="000000"/>
          <w:sz w:val="24"/>
          <w:szCs w:val="24"/>
        </w:rPr>
        <w:t xml:space="preserve">Praktyka jest bezpłatna, w związku z tym żadna ze </w:t>
      </w:r>
      <w:proofErr w:type="gramStart"/>
      <w:r w:rsidRPr="00CD01FE">
        <w:rPr>
          <w:rFonts w:ascii="Times New Roman" w:hAnsi="Times New Roman"/>
          <w:bCs/>
          <w:color w:val="000000"/>
          <w:sz w:val="24"/>
          <w:szCs w:val="24"/>
        </w:rPr>
        <w:t>stron,</w:t>
      </w:r>
      <w:proofErr w:type="gramEnd"/>
      <w:r w:rsidRPr="00CD01FE">
        <w:rPr>
          <w:rFonts w:ascii="Times New Roman" w:hAnsi="Times New Roman"/>
          <w:bCs/>
          <w:color w:val="000000"/>
          <w:sz w:val="24"/>
          <w:szCs w:val="24"/>
        </w:rPr>
        <w:t xml:space="preserve"> ani </w:t>
      </w:r>
      <w:r w:rsidR="002E4CE9" w:rsidRPr="00CD01FE">
        <w:rPr>
          <w:rFonts w:ascii="Times New Roman" w:hAnsi="Times New Roman"/>
          <w:bCs/>
          <w:color w:val="000000"/>
          <w:sz w:val="24"/>
          <w:szCs w:val="24"/>
        </w:rPr>
        <w:t>student</w:t>
      </w:r>
      <w:r w:rsidR="00A77975" w:rsidRPr="00CD01FE">
        <w:rPr>
          <w:rFonts w:ascii="Times New Roman" w:hAnsi="Times New Roman"/>
          <w:bCs/>
          <w:color w:val="000000"/>
          <w:sz w:val="24"/>
          <w:szCs w:val="24"/>
        </w:rPr>
        <w:t>/ka</w:t>
      </w:r>
      <w:r w:rsidRPr="00CD01FE">
        <w:rPr>
          <w:rFonts w:ascii="Times New Roman" w:hAnsi="Times New Roman"/>
          <w:bCs/>
          <w:color w:val="000000"/>
          <w:sz w:val="24"/>
          <w:szCs w:val="24"/>
        </w:rPr>
        <w:t xml:space="preserve">, </w:t>
      </w:r>
      <w:r w:rsidR="0000535B" w:rsidRPr="00CD01FE">
        <w:rPr>
          <w:rFonts w:ascii="Times New Roman" w:hAnsi="Times New Roman"/>
          <w:bCs/>
          <w:color w:val="000000"/>
          <w:sz w:val="24"/>
          <w:szCs w:val="24"/>
        </w:rPr>
        <w:t xml:space="preserve">ani zakład pracy </w:t>
      </w:r>
      <w:r w:rsidRPr="00CD01FE">
        <w:rPr>
          <w:rFonts w:ascii="Times New Roman" w:hAnsi="Times New Roman"/>
          <w:bCs/>
          <w:color w:val="000000"/>
          <w:sz w:val="24"/>
          <w:szCs w:val="24"/>
        </w:rPr>
        <w:t>nie może rościć pretensji finansowych.</w:t>
      </w:r>
    </w:p>
    <w:p w14:paraId="491C0806" w14:textId="77777777" w:rsidR="008C7E98" w:rsidRPr="00CD01FE" w:rsidRDefault="008C7E98" w:rsidP="009D1560">
      <w:pPr>
        <w:numPr>
          <w:ilvl w:val="0"/>
          <w:numId w:val="3"/>
        </w:numPr>
        <w:tabs>
          <w:tab w:val="clear" w:pos="720"/>
          <w:tab w:val="num" w:pos="-1843"/>
        </w:tabs>
        <w:suppressAutoHyphens w:val="0"/>
        <w:spacing w:after="0" w:line="240" w:lineRule="auto"/>
        <w:ind w:left="284" w:hanging="284"/>
        <w:jc w:val="both"/>
        <w:rPr>
          <w:rFonts w:ascii="Times New Roman" w:hAnsi="Times New Roman"/>
          <w:color w:val="000000"/>
          <w:sz w:val="24"/>
          <w:szCs w:val="24"/>
        </w:rPr>
      </w:pPr>
      <w:r w:rsidRPr="00CD01FE">
        <w:rPr>
          <w:rFonts w:ascii="Times New Roman" w:hAnsi="Times New Roman"/>
          <w:color w:val="000000"/>
          <w:sz w:val="24"/>
          <w:szCs w:val="24"/>
        </w:rPr>
        <w:t xml:space="preserve">Strony porozumienia uzgadniają, iż </w:t>
      </w:r>
      <w:r w:rsidR="002E4CE9" w:rsidRPr="00CD01FE">
        <w:rPr>
          <w:rFonts w:ascii="Times New Roman" w:hAnsi="Times New Roman"/>
          <w:color w:val="000000"/>
          <w:sz w:val="24"/>
          <w:szCs w:val="24"/>
        </w:rPr>
        <w:t>student</w:t>
      </w:r>
      <w:r w:rsidR="00A77975" w:rsidRPr="00CD01FE">
        <w:rPr>
          <w:rFonts w:ascii="Times New Roman" w:hAnsi="Times New Roman"/>
          <w:color w:val="000000"/>
          <w:sz w:val="24"/>
          <w:szCs w:val="24"/>
        </w:rPr>
        <w:t>/ka</w:t>
      </w:r>
      <w:r w:rsidRPr="00CD01FE">
        <w:rPr>
          <w:rFonts w:ascii="Times New Roman" w:hAnsi="Times New Roman"/>
          <w:color w:val="000000"/>
          <w:sz w:val="24"/>
          <w:szCs w:val="24"/>
        </w:rPr>
        <w:t xml:space="preserve"> p</w:t>
      </w:r>
      <w:r w:rsidR="00B35D14" w:rsidRPr="00CD01FE">
        <w:rPr>
          <w:rFonts w:ascii="Times New Roman" w:hAnsi="Times New Roman"/>
          <w:color w:val="000000"/>
          <w:sz w:val="24"/>
          <w:szCs w:val="24"/>
        </w:rPr>
        <w:t>owinien</w:t>
      </w:r>
      <w:r w:rsidR="00A77975" w:rsidRPr="00CD01FE">
        <w:rPr>
          <w:rFonts w:ascii="Times New Roman" w:hAnsi="Times New Roman"/>
          <w:color w:val="000000"/>
          <w:sz w:val="24"/>
          <w:szCs w:val="24"/>
        </w:rPr>
        <w:t>/a</w:t>
      </w:r>
      <w:r w:rsidR="002E4CE9" w:rsidRPr="00CD01FE">
        <w:rPr>
          <w:rFonts w:ascii="Times New Roman" w:hAnsi="Times New Roman"/>
          <w:color w:val="000000"/>
          <w:sz w:val="24"/>
          <w:szCs w:val="24"/>
        </w:rPr>
        <w:t xml:space="preserve"> okazać z</w:t>
      </w:r>
      <w:r w:rsidRPr="00CD01FE">
        <w:rPr>
          <w:rFonts w:ascii="Times New Roman" w:hAnsi="Times New Roman"/>
          <w:color w:val="000000"/>
          <w:sz w:val="24"/>
          <w:szCs w:val="24"/>
        </w:rPr>
        <w:t>akładowi</w:t>
      </w:r>
      <w:r w:rsidR="00B35D14" w:rsidRPr="00CD01FE">
        <w:rPr>
          <w:rFonts w:ascii="Times New Roman" w:hAnsi="Times New Roman"/>
          <w:color w:val="000000"/>
          <w:sz w:val="24"/>
          <w:szCs w:val="24"/>
        </w:rPr>
        <w:t xml:space="preserve"> pracy</w:t>
      </w:r>
      <w:r w:rsidRPr="00CD01FE">
        <w:rPr>
          <w:rFonts w:ascii="Times New Roman" w:hAnsi="Times New Roman"/>
          <w:color w:val="000000"/>
          <w:sz w:val="24"/>
          <w:szCs w:val="24"/>
        </w:rPr>
        <w:t xml:space="preserve"> dokument potwierdzający ubezpieczenie od NNW w okresie odbywania praktyki </w:t>
      </w:r>
      <w:r w:rsidR="002E4CE9" w:rsidRPr="00CD01FE">
        <w:rPr>
          <w:rFonts w:ascii="Times New Roman" w:hAnsi="Times New Roman"/>
          <w:color w:val="000000"/>
          <w:sz w:val="24"/>
          <w:szCs w:val="24"/>
        </w:rPr>
        <w:br/>
      </w:r>
      <w:r w:rsidRPr="00CD01FE">
        <w:rPr>
          <w:rFonts w:ascii="Times New Roman" w:hAnsi="Times New Roman"/>
          <w:color w:val="000000"/>
          <w:sz w:val="24"/>
          <w:szCs w:val="24"/>
        </w:rPr>
        <w:t>na podstawie niniejszego Porozumienia. W przypadku niedostarczenia dokumentu potwierdzającego ubezpieczeni</w:t>
      </w:r>
      <w:r w:rsidR="002E4CE9" w:rsidRPr="00CD01FE">
        <w:rPr>
          <w:rFonts w:ascii="Times New Roman" w:hAnsi="Times New Roman"/>
          <w:color w:val="000000"/>
          <w:sz w:val="24"/>
          <w:szCs w:val="24"/>
        </w:rPr>
        <w:t>e,</w:t>
      </w:r>
      <w:r w:rsidRPr="00CD01FE">
        <w:rPr>
          <w:rFonts w:ascii="Times New Roman" w:hAnsi="Times New Roman"/>
          <w:color w:val="000000"/>
          <w:sz w:val="24"/>
          <w:szCs w:val="24"/>
        </w:rPr>
        <w:t xml:space="preserve"> </w:t>
      </w:r>
      <w:r w:rsidR="002E4CE9" w:rsidRPr="00CD01FE">
        <w:rPr>
          <w:rFonts w:ascii="Times New Roman" w:hAnsi="Times New Roman"/>
          <w:color w:val="000000"/>
          <w:sz w:val="24"/>
          <w:szCs w:val="24"/>
        </w:rPr>
        <w:t>z</w:t>
      </w:r>
      <w:r w:rsidRPr="00CD01FE">
        <w:rPr>
          <w:rFonts w:ascii="Times New Roman" w:hAnsi="Times New Roman"/>
          <w:color w:val="000000"/>
          <w:sz w:val="24"/>
          <w:szCs w:val="24"/>
        </w:rPr>
        <w:t xml:space="preserve">akład pracy </w:t>
      </w:r>
      <w:r w:rsidR="00022C4B" w:rsidRPr="00CD01FE">
        <w:rPr>
          <w:rFonts w:ascii="Times New Roman" w:hAnsi="Times New Roman"/>
          <w:color w:val="000000"/>
          <w:sz w:val="24"/>
          <w:szCs w:val="24"/>
        </w:rPr>
        <w:t>może odmówić</w:t>
      </w:r>
      <w:r w:rsidRPr="00CD01FE">
        <w:rPr>
          <w:rFonts w:ascii="Times New Roman" w:hAnsi="Times New Roman"/>
          <w:color w:val="000000"/>
          <w:sz w:val="24"/>
          <w:szCs w:val="24"/>
        </w:rPr>
        <w:t xml:space="preserve"> przyjęcia </w:t>
      </w:r>
      <w:r w:rsidR="002E4CE9" w:rsidRPr="00CD01FE">
        <w:rPr>
          <w:rFonts w:ascii="Times New Roman" w:hAnsi="Times New Roman"/>
          <w:color w:val="000000"/>
          <w:sz w:val="24"/>
          <w:szCs w:val="24"/>
        </w:rPr>
        <w:t>studenta</w:t>
      </w:r>
      <w:r w:rsidR="00A77975" w:rsidRPr="00CD01FE">
        <w:rPr>
          <w:rFonts w:ascii="Times New Roman" w:hAnsi="Times New Roman"/>
          <w:color w:val="000000"/>
          <w:sz w:val="24"/>
          <w:szCs w:val="24"/>
        </w:rPr>
        <w:t>/ki</w:t>
      </w:r>
      <w:r w:rsidR="00B35D14" w:rsidRPr="00CD01FE">
        <w:rPr>
          <w:rFonts w:ascii="Times New Roman" w:hAnsi="Times New Roman"/>
          <w:color w:val="000000"/>
          <w:sz w:val="24"/>
          <w:szCs w:val="24"/>
        </w:rPr>
        <w:t xml:space="preserve"> </w:t>
      </w:r>
      <w:r w:rsidRPr="00CD01FE">
        <w:rPr>
          <w:rFonts w:ascii="Times New Roman" w:hAnsi="Times New Roman"/>
          <w:color w:val="000000"/>
          <w:sz w:val="24"/>
          <w:szCs w:val="24"/>
        </w:rPr>
        <w:t>na praktyki.</w:t>
      </w:r>
    </w:p>
    <w:p w14:paraId="536CAC10" w14:textId="77777777" w:rsidR="00572100" w:rsidRDefault="00572100" w:rsidP="008C7E98">
      <w:pPr>
        <w:spacing w:after="0" w:line="240" w:lineRule="auto"/>
        <w:jc w:val="center"/>
        <w:rPr>
          <w:rFonts w:ascii="Times New Roman" w:hAnsi="Times New Roman"/>
          <w:b/>
          <w:bCs/>
          <w:color w:val="000000"/>
          <w:sz w:val="24"/>
          <w:szCs w:val="24"/>
        </w:rPr>
      </w:pPr>
    </w:p>
    <w:p w14:paraId="0B11D282" w14:textId="77777777" w:rsidR="008C7E98" w:rsidRPr="00CD01FE" w:rsidRDefault="00DC37EC" w:rsidP="008C7E98">
      <w:pPr>
        <w:spacing w:after="0" w:line="240" w:lineRule="auto"/>
        <w:jc w:val="center"/>
        <w:rPr>
          <w:rFonts w:ascii="Times New Roman" w:hAnsi="Times New Roman"/>
          <w:b/>
          <w:bCs/>
          <w:color w:val="000000"/>
          <w:sz w:val="24"/>
          <w:szCs w:val="24"/>
        </w:rPr>
      </w:pPr>
      <w:r w:rsidRPr="00CD01FE">
        <w:rPr>
          <w:rFonts w:ascii="Times New Roman" w:hAnsi="Times New Roman"/>
          <w:b/>
          <w:bCs/>
          <w:color w:val="000000"/>
          <w:sz w:val="24"/>
          <w:szCs w:val="24"/>
        </w:rPr>
        <w:t>§ 3</w:t>
      </w:r>
    </w:p>
    <w:p w14:paraId="45C57FE5" w14:textId="77777777" w:rsidR="008C7E98" w:rsidRPr="00CD01FE" w:rsidRDefault="008C7E98" w:rsidP="00A33ED0">
      <w:pPr>
        <w:numPr>
          <w:ilvl w:val="0"/>
          <w:numId w:val="26"/>
        </w:numPr>
        <w:tabs>
          <w:tab w:val="left" w:pos="284"/>
        </w:tabs>
        <w:suppressAutoHyphens w:val="0"/>
        <w:spacing w:after="0" w:line="240" w:lineRule="auto"/>
        <w:ind w:left="0" w:firstLine="0"/>
        <w:jc w:val="both"/>
        <w:rPr>
          <w:rFonts w:ascii="Times New Roman" w:hAnsi="Times New Roman"/>
          <w:color w:val="000000"/>
          <w:sz w:val="24"/>
          <w:szCs w:val="24"/>
        </w:rPr>
      </w:pPr>
      <w:r w:rsidRPr="00CD01FE">
        <w:rPr>
          <w:rFonts w:ascii="Times New Roman" w:hAnsi="Times New Roman"/>
          <w:bCs/>
          <w:color w:val="000000"/>
          <w:sz w:val="24"/>
          <w:szCs w:val="24"/>
        </w:rPr>
        <w:t>Uczelnia</w:t>
      </w:r>
      <w:r w:rsidRPr="00CD01FE">
        <w:rPr>
          <w:rFonts w:ascii="Times New Roman" w:hAnsi="Times New Roman"/>
          <w:color w:val="000000"/>
          <w:sz w:val="24"/>
          <w:szCs w:val="24"/>
        </w:rPr>
        <w:t xml:space="preserve"> jest zobowiązana do:</w:t>
      </w:r>
    </w:p>
    <w:p w14:paraId="44C856A6" w14:textId="77777777" w:rsidR="008C7E98" w:rsidRPr="00CD01FE" w:rsidRDefault="008C7E98" w:rsidP="00A33ED0">
      <w:pPr>
        <w:numPr>
          <w:ilvl w:val="0"/>
          <w:numId w:val="21"/>
        </w:numPr>
        <w:suppressAutoHyphens w:val="0"/>
        <w:spacing w:after="0" w:line="240" w:lineRule="auto"/>
        <w:ind w:left="567" w:hanging="283"/>
        <w:jc w:val="both"/>
        <w:rPr>
          <w:rFonts w:ascii="Times New Roman" w:hAnsi="Times New Roman"/>
          <w:color w:val="000000"/>
          <w:sz w:val="24"/>
          <w:szCs w:val="24"/>
        </w:rPr>
      </w:pPr>
      <w:r w:rsidRPr="00CD01FE">
        <w:rPr>
          <w:rFonts w:ascii="Times New Roman" w:hAnsi="Times New Roman"/>
          <w:color w:val="000000"/>
          <w:sz w:val="24"/>
          <w:szCs w:val="24"/>
        </w:rPr>
        <w:t>sprawowania nadzoru dydaktyczno-wych</w:t>
      </w:r>
      <w:r w:rsidR="0003792D">
        <w:rPr>
          <w:rFonts w:ascii="Times New Roman" w:hAnsi="Times New Roman"/>
          <w:color w:val="000000"/>
          <w:sz w:val="24"/>
          <w:szCs w:val="24"/>
        </w:rPr>
        <w:t xml:space="preserve">owawczego i organizacyjnego nad </w:t>
      </w:r>
      <w:r w:rsidR="00186C41" w:rsidRPr="00CD01FE">
        <w:rPr>
          <w:rFonts w:ascii="Times New Roman" w:hAnsi="Times New Roman"/>
          <w:color w:val="000000"/>
          <w:sz w:val="24"/>
          <w:szCs w:val="24"/>
        </w:rPr>
        <w:t>przebiegiem praktyk;</w:t>
      </w:r>
    </w:p>
    <w:p w14:paraId="54B0EBB4" w14:textId="77777777" w:rsidR="008C7E98" w:rsidRPr="00CD01FE" w:rsidRDefault="008C7E98" w:rsidP="00A33ED0">
      <w:pPr>
        <w:numPr>
          <w:ilvl w:val="0"/>
          <w:numId w:val="21"/>
        </w:numPr>
        <w:suppressAutoHyphens w:val="0"/>
        <w:spacing w:after="0"/>
        <w:ind w:left="567" w:hanging="283"/>
        <w:jc w:val="both"/>
        <w:rPr>
          <w:rFonts w:ascii="Times New Roman" w:hAnsi="Times New Roman"/>
          <w:color w:val="000000"/>
          <w:sz w:val="24"/>
          <w:szCs w:val="24"/>
        </w:rPr>
      </w:pPr>
      <w:r w:rsidRPr="00CD01FE">
        <w:rPr>
          <w:rFonts w:ascii="Times New Roman" w:hAnsi="Times New Roman"/>
          <w:bCs/>
          <w:color w:val="000000"/>
          <w:sz w:val="24"/>
          <w:szCs w:val="24"/>
        </w:rPr>
        <w:t xml:space="preserve">opracowania ramowego programu praktyk oraz </w:t>
      </w:r>
      <w:r w:rsidR="00B35D14" w:rsidRPr="00CD01FE">
        <w:rPr>
          <w:rFonts w:ascii="Times New Roman" w:hAnsi="Times New Roman"/>
          <w:bCs/>
          <w:color w:val="000000"/>
          <w:sz w:val="24"/>
          <w:szCs w:val="24"/>
        </w:rPr>
        <w:t>przedstawienia go</w:t>
      </w:r>
      <w:r w:rsidRPr="00CD01FE">
        <w:rPr>
          <w:rFonts w:ascii="Times New Roman" w:hAnsi="Times New Roman"/>
          <w:bCs/>
          <w:color w:val="000000"/>
          <w:sz w:val="24"/>
          <w:szCs w:val="24"/>
        </w:rPr>
        <w:t xml:space="preserve"> </w:t>
      </w:r>
      <w:r w:rsidR="002E4CE9" w:rsidRPr="00CD01FE">
        <w:rPr>
          <w:rFonts w:ascii="Times New Roman" w:hAnsi="Times New Roman"/>
          <w:bCs/>
          <w:color w:val="000000"/>
          <w:sz w:val="24"/>
          <w:szCs w:val="24"/>
        </w:rPr>
        <w:t>studentowi</w:t>
      </w:r>
      <w:r w:rsidR="00A77975" w:rsidRPr="00CD01FE">
        <w:rPr>
          <w:rFonts w:ascii="Times New Roman" w:hAnsi="Times New Roman"/>
          <w:bCs/>
          <w:color w:val="000000"/>
          <w:sz w:val="24"/>
          <w:szCs w:val="24"/>
        </w:rPr>
        <w:t>/ce</w:t>
      </w:r>
      <w:r w:rsidRPr="00CD01FE">
        <w:rPr>
          <w:rFonts w:ascii="Times New Roman" w:hAnsi="Times New Roman"/>
          <w:bCs/>
          <w:color w:val="000000"/>
          <w:sz w:val="24"/>
          <w:szCs w:val="24"/>
        </w:rPr>
        <w:t>.</w:t>
      </w:r>
    </w:p>
    <w:p w14:paraId="224F4A95" w14:textId="77777777" w:rsidR="008C7E98" w:rsidRPr="00CD01FE" w:rsidRDefault="008C7E98" w:rsidP="00A33ED0">
      <w:pPr>
        <w:numPr>
          <w:ilvl w:val="0"/>
          <w:numId w:val="26"/>
        </w:numPr>
        <w:tabs>
          <w:tab w:val="left" w:pos="284"/>
        </w:tabs>
        <w:spacing w:after="0"/>
        <w:ind w:left="0" w:firstLine="0"/>
        <w:jc w:val="both"/>
        <w:rPr>
          <w:rFonts w:ascii="Times New Roman" w:hAnsi="Times New Roman"/>
          <w:color w:val="000000"/>
          <w:sz w:val="24"/>
          <w:szCs w:val="24"/>
        </w:rPr>
      </w:pPr>
      <w:r w:rsidRPr="00CD01FE">
        <w:rPr>
          <w:rFonts w:ascii="Times New Roman" w:hAnsi="Times New Roman"/>
          <w:bCs/>
          <w:color w:val="000000"/>
          <w:sz w:val="24"/>
          <w:szCs w:val="24"/>
        </w:rPr>
        <w:t>Zakład</w:t>
      </w:r>
      <w:r w:rsidRPr="00CD01FE">
        <w:rPr>
          <w:rFonts w:ascii="Times New Roman" w:hAnsi="Times New Roman"/>
          <w:color w:val="000000"/>
          <w:sz w:val="24"/>
          <w:szCs w:val="24"/>
        </w:rPr>
        <w:t xml:space="preserve"> pracy zobowiązuje się do</w:t>
      </w:r>
      <w:r w:rsidR="00B35D14" w:rsidRPr="00CD01FE">
        <w:rPr>
          <w:rFonts w:ascii="Times New Roman" w:hAnsi="Times New Roman"/>
          <w:color w:val="000000"/>
          <w:sz w:val="24"/>
          <w:szCs w:val="24"/>
        </w:rPr>
        <w:t xml:space="preserve"> sprawowania nadzoru na </w:t>
      </w:r>
      <w:r w:rsidR="002E4CE9" w:rsidRPr="00CD01FE">
        <w:rPr>
          <w:rFonts w:ascii="Times New Roman" w:hAnsi="Times New Roman"/>
          <w:color w:val="000000"/>
          <w:sz w:val="24"/>
          <w:szCs w:val="24"/>
        </w:rPr>
        <w:t>studentem</w:t>
      </w:r>
      <w:r w:rsidR="00A77975" w:rsidRPr="00CD01FE">
        <w:rPr>
          <w:rFonts w:ascii="Times New Roman" w:hAnsi="Times New Roman"/>
          <w:color w:val="000000"/>
          <w:sz w:val="24"/>
          <w:szCs w:val="24"/>
        </w:rPr>
        <w:t>/</w:t>
      </w:r>
      <w:proofErr w:type="spellStart"/>
      <w:r w:rsidR="00A77975" w:rsidRPr="00CD01FE">
        <w:rPr>
          <w:rFonts w:ascii="Times New Roman" w:hAnsi="Times New Roman"/>
          <w:color w:val="000000"/>
          <w:sz w:val="24"/>
          <w:szCs w:val="24"/>
        </w:rPr>
        <w:t>k</w:t>
      </w:r>
      <w:r w:rsidR="002E4CE9" w:rsidRPr="00CD01FE">
        <w:rPr>
          <w:rFonts w:ascii="Times New Roman" w:hAnsi="Times New Roman"/>
          <w:color w:val="000000"/>
          <w:sz w:val="24"/>
          <w:szCs w:val="24"/>
        </w:rPr>
        <w:t>ą</w:t>
      </w:r>
      <w:proofErr w:type="spellEnd"/>
      <w:r w:rsidR="000173D1" w:rsidRPr="00CD01FE">
        <w:rPr>
          <w:rFonts w:ascii="Times New Roman" w:hAnsi="Times New Roman"/>
          <w:color w:val="000000"/>
          <w:sz w:val="24"/>
          <w:szCs w:val="24"/>
        </w:rPr>
        <w:t xml:space="preserve"> oraz zapewnienia warunków niezbędnych do przeprowadzenia praktyki, a w szczególności</w:t>
      </w:r>
      <w:r w:rsidRPr="00CD01FE">
        <w:rPr>
          <w:rFonts w:ascii="Times New Roman" w:hAnsi="Times New Roman"/>
          <w:color w:val="000000"/>
          <w:sz w:val="24"/>
          <w:szCs w:val="24"/>
        </w:rPr>
        <w:t>:</w:t>
      </w:r>
    </w:p>
    <w:p w14:paraId="56ED0913" w14:textId="77777777" w:rsidR="000173D1" w:rsidRPr="00CD01FE" w:rsidRDefault="000173D1" w:rsidP="00A33ED0">
      <w:pPr>
        <w:numPr>
          <w:ilvl w:val="0"/>
          <w:numId w:val="4"/>
        </w:numPr>
        <w:spacing w:after="0" w:line="240" w:lineRule="auto"/>
        <w:ind w:left="567"/>
        <w:jc w:val="both"/>
        <w:rPr>
          <w:rFonts w:ascii="Times New Roman" w:hAnsi="Times New Roman"/>
          <w:color w:val="000000"/>
          <w:sz w:val="24"/>
          <w:szCs w:val="24"/>
        </w:rPr>
      </w:pPr>
      <w:r w:rsidRPr="00CD01FE">
        <w:rPr>
          <w:rFonts w:ascii="Times New Roman" w:hAnsi="Times New Roman"/>
          <w:color w:val="000000"/>
          <w:sz w:val="24"/>
          <w:szCs w:val="24"/>
        </w:rPr>
        <w:t>zapewnienia odpowiednich stanowisk pracy, pomieszczeń, warsztatów, urządzeń, narzędzi zgodnych z programem praktyki;</w:t>
      </w:r>
    </w:p>
    <w:p w14:paraId="5E81FAA9" w14:textId="77777777" w:rsidR="000173D1" w:rsidRPr="00CD01FE" w:rsidRDefault="000173D1" w:rsidP="00A33ED0">
      <w:pPr>
        <w:pStyle w:val="Tekstpodstawowy2"/>
        <w:numPr>
          <w:ilvl w:val="0"/>
          <w:numId w:val="4"/>
        </w:numPr>
        <w:suppressAutoHyphens w:val="0"/>
        <w:spacing w:after="0" w:line="240" w:lineRule="auto"/>
        <w:ind w:left="567"/>
        <w:jc w:val="both"/>
        <w:rPr>
          <w:color w:val="000000"/>
        </w:rPr>
      </w:pPr>
      <w:r w:rsidRPr="00CD01FE">
        <w:rPr>
          <w:color w:val="000000"/>
        </w:rPr>
        <w:t>zapozna</w:t>
      </w:r>
      <w:r w:rsidRPr="00CD01FE">
        <w:rPr>
          <w:color w:val="000000"/>
          <w:lang w:val="pl-PL"/>
        </w:rPr>
        <w:t>nia</w:t>
      </w:r>
      <w:r w:rsidRPr="00CD01FE">
        <w:rPr>
          <w:color w:val="000000"/>
        </w:rPr>
        <w:t xml:space="preserve"> </w:t>
      </w:r>
      <w:r w:rsidR="002E4CE9" w:rsidRPr="00CD01FE">
        <w:rPr>
          <w:color w:val="000000"/>
          <w:lang w:val="pl-PL"/>
        </w:rPr>
        <w:t>studenta</w:t>
      </w:r>
      <w:r w:rsidR="00DC37EC" w:rsidRPr="00CD01FE">
        <w:rPr>
          <w:color w:val="000000"/>
          <w:lang w:val="pl-PL"/>
        </w:rPr>
        <w:t>/</w:t>
      </w:r>
      <w:r w:rsidR="00A77975" w:rsidRPr="00CD01FE">
        <w:rPr>
          <w:color w:val="000000"/>
          <w:lang w:val="pl-PL"/>
        </w:rPr>
        <w:t>k</w:t>
      </w:r>
      <w:r w:rsidR="002E4CE9" w:rsidRPr="00CD01FE">
        <w:rPr>
          <w:color w:val="000000"/>
          <w:lang w:val="pl-PL"/>
        </w:rPr>
        <w:t>i</w:t>
      </w:r>
      <w:r w:rsidRPr="00CD01FE">
        <w:rPr>
          <w:color w:val="000000"/>
        </w:rPr>
        <w:t xml:space="preserve"> z zakładowym</w:t>
      </w:r>
      <w:r w:rsidR="002E4CE9" w:rsidRPr="00CD01FE">
        <w:rPr>
          <w:color w:val="000000"/>
        </w:rPr>
        <w:t xml:space="preserve"> regulaminem pracy, przepisami </w:t>
      </w:r>
      <w:r w:rsidR="00186C41" w:rsidRPr="00CD01FE">
        <w:rPr>
          <w:color w:val="000000"/>
          <w:lang w:val="pl-PL"/>
        </w:rPr>
        <w:t>BHP</w:t>
      </w:r>
      <w:r w:rsidRPr="00CD01FE">
        <w:rPr>
          <w:color w:val="000000"/>
        </w:rPr>
        <w:t xml:space="preserve"> oraz </w:t>
      </w:r>
      <w:r w:rsidR="002E4CE9" w:rsidRPr="00CD01FE">
        <w:rPr>
          <w:color w:val="000000"/>
        </w:rPr>
        <w:br/>
      </w:r>
      <w:r w:rsidRPr="00CD01FE">
        <w:rPr>
          <w:color w:val="000000"/>
        </w:rPr>
        <w:t>o ochronie tajemnicy państwowej i służbowej</w:t>
      </w:r>
      <w:r w:rsidR="00186C41" w:rsidRPr="00CD01FE">
        <w:rPr>
          <w:color w:val="000000"/>
          <w:lang w:val="pl-PL"/>
        </w:rPr>
        <w:t>;</w:t>
      </w:r>
    </w:p>
    <w:p w14:paraId="3B7A20A7" w14:textId="77777777" w:rsidR="008C7E98" w:rsidRPr="00CD01FE" w:rsidRDefault="008C7E98" w:rsidP="00A33ED0">
      <w:pPr>
        <w:numPr>
          <w:ilvl w:val="0"/>
          <w:numId w:val="4"/>
        </w:numPr>
        <w:spacing w:after="0" w:line="240" w:lineRule="auto"/>
        <w:ind w:left="567"/>
        <w:jc w:val="both"/>
        <w:rPr>
          <w:rFonts w:ascii="Times New Roman" w:hAnsi="Times New Roman"/>
          <w:color w:val="000000"/>
          <w:sz w:val="24"/>
          <w:szCs w:val="24"/>
        </w:rPr>
      </w:pPr>
      <w:r w:rsidRPr="00CD01FE">
        <w:rPr>
          <w:rFonts w:ascii="Times New Roman" w:hAnsi="Times New Roman"/>
          <w:color w:val="000000"/>
          <w:sz w:val="24"/>
          <w:szCs w:val="24"/>
        </w:rPr>
        <w:t>wyznaczen</w:t>
      </w:r>
      <w:r w:rsidR="00186C41" w:rsidRPr="00CD01FE">
        <w:rPr>
          <w:rFonts w:ascii="Times New Roman" w:hAnsi="Times New Roman"/>
          <w:color w:val="000000"/>
          <w:sz w:val="24"/>
          <w:szCs w:val="24"/>
        </w:rPr>
        <w:t>ia zakładowego opiekuna praktyk;</w:t>
      </w:r>
    </w:p>
    <w:p w14:paraId="574378CA" w14:textId="77777777" w:rsidR="008C7E98" w:rsidRPr="00CD01FE" w:rsidRDefault="008C7E98" w:rsidP="00A33ED0">
      <w:pPr>
        <w:pStyle w:val="Tekstpodstawowy2"/>
        <w:numPr>
          <w:ilvl w:val="0"/>
          <w:numId w:val="4"/>
        </w:numPr>
        <w:suppressAutoHyphens w:val="0"/>
        <w:spacing w:after="0" w:line="240" w:lineRule="auto"/>
        <w:ind w:left="567"/>
        <w:jc w:val="both"/>
        <w:rPr>
          <w:color w:val="000000"/>
        </w:rPr>
      </w:pPr>
      <w:r w:rsidRPr="00CD01FE">
        <w:rPr>
          <w:color w:val="000000"/>
        </w:rPr>
        <w:t>umożliwi</w:t>
      </w:r>
      <w:r w:rsidRPr="00CD01FE">
        <w:rPr>
          <w:color w:val="000000"/>
          <w:lang w:val="pl-PL"/>
        </w:rPr>
        <w:t>enia</w:t>
      </w:r>
      <w:r w:rsidRPr="00CD01FE">
        <w:rPr>
          <w:color w:val="000000"/>
        </w:rPr>
        <w:t xml:space="preserve"> </w:t>
      </w:r>
      <w:r w:rsidR="002E4CE9" w:rsidRPr="00CD01FE">
        <w:rPr>
          <w:color w:val="000000"/>
          <w:lang w:val="pl-PL"/>
        </w:rPr>
        <w:t>studentowi</w:t>
      </w:r>
      <w:r w:rsidR="00DC37EC" w:rsidRPr="00CD01FE">
        <w:rPr>
          <w:color w:val="000000"/>
          <w:lang w:val="pl-PL"/>
        </w:rPr>
        <w:t>/ce</w:t>
      </w:r>
      <w:r w:rsidRPr="00CD01FE">
        <w:rPr>
          <w:color w:val="000000"/>
        </w:rPr>
        <w:t xml:space="preserve"> odbycia praktyk </w:t>
      </w:r>
      <w:r w:rsidR="00186C41" w:rsidRPr="00CD01FE">
        <w:rPr>
          <w:color w:val="000000"/>
          <w:lang w:val="pl-PL"/>
        </w:rPr>
        <w:t xml:space="preserve">bezpłatnie </w:t>
      </w:r>
      <w:r w:rsidR="002E4CE9" w:rsidRPr="00CD01FE">
        <w:rPr>
          <w:color w:val="000000"/>
        </w:rPr>
        <w:t xml:space="preserve">zgodnie </w:t>
      </w:r>
      <w:r w:rsidR="00B35D14" w:rsidRPr="00CD01FE">
        <w:rPr>
          <w:color w:val="000000"/>
        </w:rPr>
        <w:t xml:space="preserve">z </w:t>
      </w:r>
      <w:r w:rsidRPr="00CD01FE">
        <w:rPr>
          <w:color w:val="000000"/>
        </w:rPr>
        <w:t xml:space="preserve"> programem</w:t>
      </w:r>
      <w:r w:rsidR="00B35D14" w:rsidRPr="00CD01FE">
        <w:rPr>
          <w:color w:val="000000"/>
          <w:lang w:val="pl-PL"/>
        </w:rPr>
        <w:t xml:space="preserve"> praktyk</w:t>
      </w:r>
      <w:r w:rsidR="00186C41" w:rsidRPr="00CD01FE">
        <w:rPr>
          <w:color w:val="000000"/>
          <w:lang w:val="pl-PL"/>
        </w:rPr>
        <w:t>;</w:t>
      </w:r>
    </w:p>
    <w:p w14:paraId="527DBA38" w14:textId="77777777" w:rsidR="008C7E98" w:rsidRPr="00CD01FE" w:rsidRDefault="008C7E98" w:rsidP="00A33ED0">
      <w:pPr>
        <w:pStyle w:val="Tekstpodstawowy2"/>
        <w:numPr>
          <w:ilvl w:val="0"/>
          <w:numId w:val="4"/>
        </w:numPr>
        <w:suppressAutoHyphens w:val="0"/>
        <w:spacing w:after="0" w:line="240" w:lineRule="auto"/>
        <w:ind w:left="567"/>
        <w:jc w:val="both"/>
        <w:rPr>
          <w:color w:val="000000"/>
        </w:rPr>
      </w:pPr>
      <w:r w:rsidRPr="00CD01FE">
        <w:rPr>
          <w:color w:val="000000"/>
        </w:rPr>
        <w:t>bieżąc</w:t>
      </w:r>
      <w:r w:rsidRPr="00CD01FE">
        <w:rPr>
          <w:color w:val="000000"/>
          <w:lang w:val="pl-PL"/>
        </w:rPr>
        <w:t>ego</w:t>
      </w:r>
      <w:r w:rsidRPr="00CD01FE">
        <w:rPr>
          <w:color w:val="000000"/>
        </w:rPr>
        <w:t xml:space="preserve"> informowa</w:t>
      </w:r>
      <w:r w:rsidRPr="00CD01FE">
        <w:rPr>
          <w:color w:val="000000"/>
          <w:lang w:val="pl-PL"/>
        </w:rPr>
        <w:t>nia</w:t>
      </w:r>
      <w:r w:rsidRPr="00CD01FE">
        <w:rPr>
          <w:color w:val="000000"/>
        </w:rPr>
        <w:t xml:space="preserve"> </w:t>
      </w:r>
      <w:r w:rsidR="002E4CE9" w:rsidRPr="00CD01FE">
        <w:rPr>
          <w:bCs/>
          <w:color w:val="000000"/>
          <w:lang w:val="pl-PL"/>
        </w:rPr>
        <w:t>u</w:t>
      </w:r>
      <w:r w:rsidRPr="00CD01FE">
        <w:rPr>
          <w:bCs/>
          <w:color w:val="000000"/>
        </w:rPr>
        <w:t>czelni</w:t>
      </w:r>
      <w:r w:rsidRPr="00CD01FE">
        <w:rPr>
          <w:color w:val="000000"/>
        </w:rPr>
        <w:t xml:space="preserve"> o wszystkich istotnych okolicznościach dotyczących </w:t>
      </w:r>
      <w:r w:rsidR="00DC37EC" w:rsidRPr="00CD01FE">
        <w:rPr>
          <w:color w:val="000000"/>
          <w:lang w:val="pl-PL"/>
        </w:rPr>
        <w:t>przebiegu</w:t>
      </w:r>
      <w:r w:rsidRPr="00CD01FE">
        <w:rPr>
          <w:color w:val="000000"/>
        </w:rPr>
        <w:t xml:space="preserve"> praktyk, w</w:t>
      </w:r>
      <w:r w:rsidRPr="00CD01FE">
        <w:rPr>
          <w:color w:val="000000"/>
          <w:lang w:val="pl-PL"/>
        </w:rPr>
        <w:t> </w:t>
      </w:r>
      <w:r w:rsidRPr="00CD01FE">
        <w:rPr>
          <w:color w:val="000000"/>
        </w:rPr>
        <w:t xml:space="preserve">tym o wszelkich przeszkodach w odbywaniu praktyk przez </w:t>
      </w:r>
      <w:r w:rsidR="002E4CE9" w:rsidRPr="00CD01FE">
        <w:rPr>
          <w:color w:val="000000"/>
          <w:lang w:val="pl-PL"/>
        </w:rPr>
        <w:t>studenta</w:t>
      </w:r>
      <w:r w:rsidR="00DC37EC" w:rsidRPr="00CD01FE">
        <w:rPr>
          <w:color w:val="000000"/>
          <w:lang w:val="pl-PL"/>
        </w:rPr>
        <w:t>/</w:t>
      </w:r>
      <w:proofErr w:type="spellStart"/>
      <w:r w:rsidR="00DC37EC" w:rsidRPr="00CD01FE">
        <w:rPr>
          <w:color w:val="000000"/>
          <w:lang w:val="pl-PL"/>
        </w:rPr>
        <w:t>kę</w:t>
      </w:r>
      <w:proofErr w:type="spellEnd"/>
      <w:r w:rsidR="00DC37EC" w:rsidRPr="00CD01FE">
        <w:rPr>
          <w:color w:val="000000"/>
          <w:lang w:val="pl-PL"/>
        </w:rPr>
        <w:t>;</w:t>
      </w:r>
    </w:p>
    <w:p w14:paraId="3C5DD235" w14:textId="77777777" w:rsidR="008C7E98" w:rsidRPr="00CD01FE" w:rsidRDefault="008C7E98" w:rsidP="00A33ED0">
      <w:pPr>
        <w:pStyle w:val="Tekstpodstawowy2"/>
        <w:numPr>
          <w:ilvl w:val="0"/>
          <w:numId w:val="4"/>
        </w:numPr>
        <w:suppressAutoHyphens w:val="0"/>
        <w:spacing w:after="0" w:line="240" w:lineRule="auto"/>
        <w:ind w:left="567"/>
        <w:jc w:val="both"/>
        <w:rPr>
          <w:color w:val="000000"/>
        </w:rPr>
      </w:pPr>
      <w:r w:rsidRPr="00CD01FE">
        <w:rPr>
          <w:color w:val="000000"/>
        </w:rPr>
        <w:t>udziel</w:t>
      </w:r>
      <w:r w:rsidRPr="00CD01FE">
        <w:rPr>
          <w:color w:val="000000"/>
          <w:lang w:val="pl-PL"/>
        </w:rPr>
        <w:t>enia</w:t>
      </w:r>
      <w:r w:rsidRPr="00CD01FE">
        <w:rPr>
          <w:color w:val="000000"/>
        </w:rPr>
        <w:t xml:space="preserve"> niezbędnej pomocy opiekuno</w:t>
      </w:r>
      <w:r w:rsidRPr="00CD01FE">
        <w:rPr>
          <w:color w:val="000000"/>
          <w:lang w:val="pl-PL"/>
        </w:rPr>
        <w:t>wi</w:t>
      </w:r>
      <w:r w:rsidRPr="00CD01FE">
        <w:rPr>
          <w:color w:val="000000"/>
        </w:rPr>
        <w:t xml:space="preserve"> praktyk w realizacji założonego programu praktyk</w:t>
      </w:r>
      <w:r w:rsidR="00186C41" w:rsidRPr="00CD01FE">
        <w:rPr>
          <w:color w:val="000000"/>
          <w:lang w:val="pl-PL"/>
        </w:rPr>
        <w:t>;</w:t>
      </w:r>
    </w:p>
    <w:p w14:paraId="76560940" w14:textId="77777777" w:rsidR="008C7E98" w:rsidRPr="00CD01FE" w:rsidRDefault="008C7E98" w:rsidP="00A33ED0">
      <w:pPr>
        <w:pStyle w:val="Tekstpodstawowy2"/>
        <w:numPr>
          <w:ilvl w:val="0"/>
          <w:numId w:val="4"/>
        </w:numPr>
        <w:suppressAutoHyphens w:val="0"/>
        <w:spacing w:after="0" w:line="240" w:lineRule="auto"/>
        <w:ind w:left="567"/>
        <w:jc w:val="both"/>
        <w:rPr>
          <w:bCs/>
          <w:color w:val="000000"/>
        </w:rPr>
      </w:pPr>
      <w:r w:rsidRPr="00CD01FE">
        <w:rPr>
          <w:color w:val="000000"/>
        </w:rPr>
        <w:t>sprawowa</w:t>
      </w:r>
      <w:r w:rsidRPr="00CD01FE">
        <w:rPr>
          <w:color w:val="000000"/>
          <w:lang w:val="pl-PL"/>
        </w:rPr>
        <w:t>nia</w:t>
      </w:r>
      <w:r w:rsidRPr="00CD01FE">
        <w:rPr>
          <w:color w:val="000000"/>
        </w:rPr>
        <w:t xml:space="preserve"> </w:t>
      </w:r>
      <w:proofErr w:type="spellStart"/>
      <w:r w:rsidRPr="00CD01FE">
        <w:rPr>
          <w:color w:val="000000"/>
        </w:rPr>
        <w:t>nadz</w:t>
      </w:r>
      <w:r w:rsidRPr="00CD01FE">
        <w:rPr>
          <w:color w:val="000000"/>
          <w:lang w:val="pl-PL"/>
        </w:rPr>
        <w:t>o</w:t>
      </w:r>
      <w:r w:rsidRPr="00CD01FE">
        <w:rPr>
          <w:color w:val="000000"/>
        </w:rPr>
        <w:t>r</w:t>
      </w:r>
      <w:r w:rsidRPr="00CD01FE">
        <w:rPr>
          <w:color w:val="000000"/>
          <w:lang w:val="pl-PL"/>
        </w:rPr>
        <w:t>u</w:t>
      </w:r>
      <w:proofErr w:type="spellEnd"/>
      <w:r w:rsidRPr="00CD01FE">
        <w:rPr>
          <w:color w:val="000000"/>
        </w:rPr>
        <w:t xml:space="preserve"> nad wykonywaniem przez </w:t>
      </w:r>
      <w:r w:rsidR="002E4CE9" w:rsidRPr="00CD01FE">
        <w:rPr>
          <w:color w:val="000000"/>
          <w:lang w:val="pl-PL"/>
        </w:rPr>
        <w:t>studenta</w:t>
      </w:r>
      <w:r w:rsidR="00A77975" w:rsidRPr="00CD01FE">
        <w:rPr>
          <w:color w:val="000000"/>
          <w:lang w:val="pl-PL"/>
        </w:rPr>
        <w:t>/</w:t>
      </w:r>
      <w:proofErr w:type="spellStart"/>
      <w:r w:rsidR="00DC37EC" w:rsidRPr="00CD01FE">
        <w:rPr>
          <w:color w:val="000000"/>
          <w:lang w:val="pl-PL"/>
        </w:rPr>
        <w:t>kę</w:t>
      </w:r>
      <w:proofErr w:type="spellEnd"/>
      <w:r w:rsidR="00DC37EC" w:rsidRPr="00CD01FE">
        <w:rPr>
          <w:color w:val="000000"/>
        </w:rPr>
        <w:t xml:space="preserve"> </w:t>
      </w:r>
      <w:r w:rsidRPr="00CD01FE">
        <w:rPr>
          <w:color w:val="000000"/>
        </w:rPr>
        <w:t xml:space="preserve">zadań wynikających </w:t>
      </w:r>
      <w:r w:rsidR="00A77975" w:rsidRPr="00CD01FE">
        <w:rPr>
          <w:color w:val="000000"/>
        </w:rPr>
        <w:br/>
      </w:r>
      <w:r w:rsidRPr="00CD01FE">
        <w:rPr>
          <w:color w:val="000000"/>
        </w:rPr>
        <w:t>z programu praktyk</w:t>
      </w:r>
      <w:r w:rsidR="00186C41" w:rsidRPr="00CD01FE">
        <w:rPr>
          <w:color w:val="000000"/>
          <w:lang w:val="pl-PL"/>
        </w:rPr>
        <w:t>;</w:t>
      </w:r>
    </w:p>
    <w:p w14:paraId="5DADDFD3" w14:textId="77777777" w:rsidR="00DC37EC" w:rsidRPr="00CD01FE" w:rsidRDefault="008C7E98" w:rsidP="00A33ED0">
      <w:pPr>
        <w:pStyle w:val="Tekstpodstawowy2"/>
        <w:numPr>
          <w:ilvl w:val="0"/>
          <w:numId w:val="4"/>
        </w:numPr>
        <w:suppressAutoHyphens w:val="0"/>
        <w:spacing w:after="0" w:line="240" w:lineRule="auto"/>
        <w:ind w:left="567"/>
        <w:jc w:val="both"/>
        <w:rPr>
          <w:bCs/>
          <w:color w:val="000000"/>
        </w:rPr>
      </w:pPr>
      <w:r w:rsidRPr="00CD01FE">
        <w:rPr>
          <w:color w:val="000000"/>
        </w:rPr>
        <w:t>dokona</w:t>
      </w:r>
      <w:r w:rsidRPr="00CD01FE">
        <w:rPr>
          <w:color w:val="000000"/>
          <w:lang w:val="pl-PL"/>
        </w:rPr>
        <w:t>nia</w:t>
      </w:r>
      <w:r w:rsidRPr="00CD01FE">
        <w:rPr>
          <w:color w:val="000000"/>
        </w:rPr>
        <w:t xml:space="preserve"> przez opi</w:t>
      </w:r>
      <w:r w:rsidR="00DC37EC" w:rsidRPr="00CD01FE">
        <w:rPr>
          <w:color w:val="000000"/>
        </w:rPr>
        <w:t>ekuna praktyk stosownych wpisów</w:t>
      </w:r>
      <w:r w:rsidRPr="00CD01FE">
        <w:rPr>
          <w:color w:val="000000"/>
        </w:rPr>
        <w:t xml:space="preserve"> </w:t>
      </w:r>
      <w:r w:rsidR="002E4CE9" w:rsidRPr="00CD01FE">
        <w:rPr>
          <w:color w:val="000000"/>
          <w:lang w:val="pl-PL"/>
        </w:rPr>
        <w:t xml:space="preserve">w dokumentacji </w:t>
      </w:r>
      <w:r w:rsidRPr="00CD01FE">
        <w:rPr>
          <w:color w:val="000000"/>
        </w:rPr>
        <w:t>w</w:t>
      </w:r>
      <w:r w:rsidR="002E4CE9" w:rsidRPr="00CD01FE">
        <w:rPr>
          <w:color w:val="000000"/>
        </w:rPr>
        <w:t>skazanej</w:t>
      </w:r>
      <w:r w:rsidRPr="00CD01FE">
        <w:rPr>
          <w:color w:val="000000"/>
        </w:rPr>
        <w:t xml:space="preserve"> przez uczelnię</w:t>
      </w:r>
      <w:r w:rsidR="002E4CE9" w:rsidRPr="00CD01FE">
        <w:rPr>
          <w:color w:val="000000"/>
          <w:lang w:val="pl-PL"/>
        </w:rPr>
        <w:t>.</w:t>
      </w:r>
    </w:p>
    <w:p w14:paraId="727079FD" w14:textId="77777777" w:rsidR="00186C41" w:rsidRPr="00CD01FE" w:rsidRDefault="002E4CE9" w:rsidP="00A33ED0">
      <w:pPr>
        <w:pStyle w:val="Tekstpodstawowy2"/>
        <w:numPr>
          <w:ilvl w:val="0"/>
          <w:numId w:val="26"/>
        </w:numPr>
        <w:tabs>
          <w:tab w:val="left" w:pos="284"/>
        </w:tabs>
        <w:suppressAutoHyphens w:val="0"/>
        <w:spacing w:after="0" w:line="240" w:lineRule="auto"/>
        <w:ind w:left="0" w:firstLine="0"/>
        <w:jc w:val="both"/>
        <w:rPr>
          <w:bCs/>
          <w:color w:val="000000"/>
        </w:rPr>
      </w:pPr>
      <w:r w:rsidRPr="00CD01FE">
        <w:rPr>
          <w:bCs/>
          <w:color w:val="000000"/>
          <w:lang w:val="pl-PL"/>
        </w:rPr>
        <w:t>Student</w:t>
      </w:r>
      <w:r w:rsidR="00A77975" w:rsidRPr="00CD01FE">
        <w:rPr>
          <w:bCs/>
          <w:color w:val="000000"/>
          <w:lang w:val="pl-PL"/>
        </w:rPr>
        <w:t>/ka</w:t>
      </w:r>
      <w:r w:rsidR="00186C41" w:rsidRPr="00CD01FE">
        <w:rPr>
          <w:bCs/>
          <w:color w:val="000000"/>
          <w:lang w:val="pl-PL"/>
        </w:rPr>
        <w:t xml:space="preserve"> zobowiązuje się do:</w:t>
      </w:r>
    </w:p>
    <w:p w14:paraId="6004E508" w14:textId="77777777" w:rsidR="00186C41" w:rsidRPr="00CD01FE" w:rsidRDefault="00186C41" w:rsidP="00A33ED0">
      <w:pPr>
        <w:pStyle w:val="Tekstpodstawowy2"/>
        <w:numPr>
          <w:ilvl w:val="0"/>
          <w:numId w:val="27"/>
        </w:numPr>
        <w:tabs>
          <w:tab w:val="left" w:pos="284"/>
        </w:tabs>
        <w:suppressAutoHyphens w:val="0"/>
        <w:spacing w:after="0" w:line="240" w:lineRule="auto"/>
        <w:ind w:left="567"/>
        <w:jc w:val="both"/>
        <w:rPr>
          <w:bCs/>
          <w:color w:val="000000"/>
        </w:rPr>
      </w:pPr>
      <w:r w:rsidRPr="00CD01FE">
        <w:rPr>
          <w:bCs/>
          <w:color w:val="000000"/>
          <w:lang w:val="pl-PL"/>
        </w:rPr>
        <w:t>odbycia praktyki w zakładzie pracy zgodnie z zasadami i programem praktyki;</w:t>
      </w:r>
    </w:p>
    <w:p w14:paraId="36D34324" w14:textId="77777777" w:rsidR="00186C41" w:rsidRPr="00CD01FE" w:rsidRDefault="00186C41" w:rsidP="00A33ED0">
      <w:pPr>
        <w:pStyle w:val="Tekstpodstawowy2"/>
        <w:numPr>
          <w:ilvl w:val="0"/>
          <w:numId w:val="27"/>
        </w:numPr>
        <w:tabs>
          <w:tab w:val="left" w:pos="284"/>
        </w:tabs>
        <w:suppressAutoHyphens w:val="0"/>
        <w:spacing w:after="0" w:line="240" w:lineRule="auto"/>
        <w:ind w:left="567"/>
        <w:jc w:val="both"/>
        <w:rPr>
          <w:bCs/>
          <w:color w:val="000000"/>
        </w:rPr>
      </w:pPr>
      <w:r w:rsidRPr="00CD01FE">
        <w:rPr>
          <w:bCs/>
          <w:color w:val="000000"/>
          <w:lang w:val="pl-PL"/>
        </w:rPr>
        <w:t>bezwzględnego przestrzegania obowiązujących w zakładzie pracy pr</w:t>
      </w:r>
      <w:r w:rsidR="002E4CE9" w:rsidRPr="00CD01FE">
        <w:rPr>
          <w:bCs/>
          <w:color w:val="000000"/>
          <w:lang w:val="pl-PL"/>
        </w:rPr>
        <w:t>zepisów związanych z organizacją</w:t>
      </w:r>
      <w:r w:rsidRPr="00CD01FE">
        <w:rPr>
          <w:bCs/>
          <w:color w:val="000000"/>
          <w:lang w:val="pl-PL"/>
        </w:rPr>
        <w:t xml:space="preserve"> pracy, przepisów i zasad BHP i ochrony przeciwpożarowej oraz innych przepisów, w tym regulaminów i zasad, których przestrzeganie jest niezbędne do odbycia praktyki, a także obowiązujących przepisów prawa;</w:t>
      </w:r>
    </w:p>
    <w:p w14:paraId="61C390BF" w14:textId="77777777" w:rsidR="00DC37EC" w:rsidRPr="00CD01FE" w:rsidRDefault="00186C41" w:rsidP="00A33ED0">
      <w:pPr>
        <w:pStyle w:val="Tekstpodstawowy2"/>
        <w:numPr>
          <w:ilvl w:val="0"/>
          <w:numId w:val="27"/>
        </w:numPr>
        <w:tabs>
          <w:tab w:val="left" w:pos="284"/>
        </w:tabs>
        <w:suppressAutoHyphens w:val="0"/>
        <w:spacing w:after="0" w:line="240" w:lineRule="auto"/>
        <w:ind w:left="567"/>
        <w:jc w:val="both"/>
        <w:rPr>
          <w:bCs/>
          <w:color w:val="000000"/>
        </w:rPr>
      </w:pPr>
      <w:r w:rsidRPr="00CD01FE">
        <w:rPr>
          <w:bCs/>
          <w:color w:val="000000"/>
          <w:lang w:val="pl-PL"/>
        </w:rPr>
        <w:t>rzetelnego wywiązywania się z powierzonych obowiązków zgodnie z poleceniami zakładowego opiekuna praktyk.</w:t>
      </w:r>
    </w:p>
    <w:p w14:paraId="2694D2F8" w14:textId="77777777" w:rsidR="00DC37EC" w:rsidRPr="00CD01FE" w:rsidRDefault="00DC37EC" w:rsidP="00A33ED0">
      <w:pPr>
        <w:numPr>
          <w:ilvl w:val="0"/>
          <w:numId w:val="26"/>
        </w:numPr>
        <w:tabs>
          <w:tab w:val="left" w:pos="426"/>
        </w:tabs>
        <w:suppressAutoHyphens w:val="0"/>
        <w:spacing w:after="0" w:line="240" w:lineRule="auto"/>
        <w:ind w:left="0" w:firstLine="0"/>
        <w:jc w:val="both"/>
        <w:rPr>
          <w:rFonts w:ascii="Times New Roman" w:hAnsi="Times New Roman"/>
          <w:color w:val="000000"/>
          <w:sz w:val="24"/>
          <w:szCs w:val="24"/>
        </w:rPr>
      </w:pPr>
      <w:r w:rsidRPr="00CD01FE">
        <w:rPr>
          <w:rFonts w:ascii="Times New Roman" w:hAnsi="Times New Roman"/>
          <w:color w:val="000000"/>
          <w:sz w:val="24"/>
          <w:szCs w:val="24"/>
        </w:rPr>
        <w:t>Do studenta</w:t>
      </w:r>
      <w:r w:rsidR="00902AE0">
        <w:rPr>
          <w:rFonts w:ascii="Times New Roman" w:hAnsi="Times New Roman"/>
          <w:color w:val="000000"/>
          <w:sz w:val="24"/>
          <w:szCs w:val="24"/>
        </w:rPr>
        <w:t>/ki</w:t>
      </w:r>
      <w:r w:rsidRPr="00CD01FE">
        <w:rPr>
          <w:rFonts w:ascii="Times New Roman" w:hAnsi="Times New Roman"/>
          <w:color w:val="000000"/>
          <w:sz w:val="24"/>
          <w:szCs w:val="24"/>
        </w:rPr>
        <w:t xml:space="preserve"> odbywającego</w:t>
      </w:r>
      <w:r w:rsidR="00902AE0">
        <w:rPr>
          <w:rFonts w:ascii="Times New Roman" w:hAnsi="Times New Roman"/>
          <w:color w:val="000000"/>
          <w:sz w:val="24"/>
          <w:szCs w:val="24"/>
        </w:rPr>
        <w:t>/j</w:t>
      </w:r>
      <w:r w:rsidRPr="00CD01FE">
        <w:rPr>
          <w:rFonts w:ascii="Times New Roman" w:hAnsi="Times New Roman"/>
          <w:color w:val="000000"/>
          <w:sz w:val="24"/>
          <w:szCs w:val="24"/>
        </w:rPr>
        <w:t xml:space="preserve"> praktyki na podstawie Skierowania stosuje się odpowiednio przepisy prawa pracy o ochronie pracy kobiet i młodocianyc</w:t>
      </w:r>
      <w:r w:rsidR="00902AE0">
        <w:rPr>
          <w:rFonts w:ascii="Times New Roman" w:hAnsi="Times New Roman"/>
          <w:color w:val="000000"/>
          <w:sz w:val="24"/>
          <w:szCs w:val="24"/>
        </w:rPr>
        <w:t xml:space="preserve">h, o dyscyplinie pracy oraz </w:t>
      </w:r>
      <w:r w:rsidRPr="00CD01FE">
        <w:rPr>
          <w:rFonts w:ascii="Times New Roman" w:hAnsi="Times New Roman"/>
          <w:color w:val="000000"/>
          <w:sz w:val="24"/>
          <w:szCs w:val="24"/>
        </w:rPr>
        <w:t>o bezpieczeństwie i higienie pracy.</w:t>
      </w:r>
    </w:p>
    <w:p w14:paraId="366E36EE" w14:textId="77777777" w:rsidR="00DC37EC" w:rsidRPr="00CD01FE" w:rsidRDefault="00DC37EC" w:rsidP="008C7E98">
      <w:pPr>
        <w:pStyle w:val="Tekstpodstawowy2"/>
        <w:tabs>
          <w:tab w:val="left" w:pos="5199"/>
        </w:tabs>
        <w:suppressAutoHyphens w:val="0"/>
        <w:spacing w:after="0" w:line="240" w:lineRule="auto"/>
        <w:ind w:left="720"/>
        <w:jc w:val="both"/>
        <w:rPr>
          <w:b/>
          <w:bCs/>
          <w:color w:val="000000"/>
        </w:rPr>
      </w:pPr>
    </w:p>
    <w:p w14:paraId="3D3E2333" w14:textId="77777777" w:rsidR="00902AE0" w:rsidRDefault="00902AE0" w:rsidP="008C7E98">
      <w:pPr>
        <w:pStyle w:val="Tekstpodstawowy2"/>
        <w:spacing w:after="0" w:line="240" w:lineRule="auto"/>
        <w:jc w:val="center"/>
        <w:rPr>
          <w:b/>
          <w:bCs/>
          <w:color w:val="000000"/>
        </w:rPr>
      </w:pPr>
    </w:p>
    <w:p w14:paraId="13D93418" w14:textId="77777777" w:rsidR="008C7E98" w:rsidRPr="00CD01FE" w:rsidRDefault="00186C41" w:rsidP="008C7E98">
      <w:pPr>
        <w:pStyle w:val="Tekstpodstawowy2"/>
        <w:spacing w:after="0" w:line="240" w:lineRule="auto"/>
        <w:jc w:val="center"/>
        <w:rPr>
          <w:b/>
          <w:bCs/>
          <w:color w:val="000000"/>
        </w:rPr>
      </w:pPr>
      <w:r w:rsidRPr="00CD01FE">
        <w:rPr>
          <w:b/>
          <w:bCs/>
          <w:color w:val="000000"/>
        </w:rPr>
        <w:lastRenderedPageBreak/>
        <w:t>§ 4</w:t>
      </w:r>
    </w:p>
    <w:p w14:paraId="0EB04B06" w14:textId="77777777" w:rsidR="008C7E98" w:rsidRPr="00CD01FE" w:rsidRDefault="008C7E98" w:rsidP="00A245B0">
      <w:pPr>
        <w:tabs>
          <w:tab w:val="left" w:pos="709"/>
        </w:tabs>
        <w:spacing w:after="0"/>
        <w:jc w:val="both"/>
        <w:rPr>
          <w:rFonts w:ascii="Times New Roman" w:hAnsi="Times New Roman"/>
          <w:bCs/>
          <w:color w:val="000000"/>
          <w:sz w:val="24"/>
          <w:szCs w:val="24"/>
        </w:rPr>
      </w:pPr>
      <w:r w:rsidRPr="00CD01FE">
        <w:rPr>
          <w:rFonts w:ascii="Times New Roman" w:hAnsi="Times New Roman"/>
          <w:bCs/>
          <w:color w:val="000000"/>
          <w:sz w:val="24"/>
          <w:szCs w:val="24"/>
        </w:rPr>
        <w:t xml:space="preserve">Rozwiązanie Porozumienia może nastąpić w następujących przypadkach: </w:t>
      </w:r>
    </w:p>
    <w:p w14:paraId="1C3AD18A" w14:textId="77777777" w:rsidR="00D443CA" w:rsidRPr="00CD01FE" w:rsidRDefault="00A245B0" w:rsidP="00A33ED0">
      <w:pPr>
        <w:numPr>
          <w:ilvl w:val="0"/>
          <w:numId w:val="25"/>
        </w:numPr>
        <w:tabs>
          <w:tab w:val="left" w:pos="709"/>
        </w:tabs>
        <w:spacing w:after="0" w:line="240" w:lineRule="auto"/>
        <w:jc w:val="both"/>
        <w:rPr>
          <w:rFonts w:ascii="Times New Roman" w:hAnsi="Times New Roman"/>
          <w:color w:val="000000"/>
          <w:sz w:val="24"/>
          <w:szCs w:val="24"/>
        </w:rPr>
      </w:pPr>
      <w:r w:rsidRPr="00CD01FE">
        <w:rPr>
          <w:rFonts w:ascii="Times New Roman" w:hAnsi="Times New Roman"/>
          <w:bCs/>
          <w:color w:val="000000"/>
          <w:sz w:val="24"/>
          <w:szCs w:val="24"/>
        </w:rPr>
        <w:t>student</w:t>
      </w:r>
      <w:r w:rsidR="008C7E98" w:rsidRPr="00CD01FE">
        <w:rPr>
          <w:rFonts w:ascii="Times New Roman" w:hAnsi="Times New Roman"/>
          <w:bCs/>
          <w:color w:val="000000"/>
          <w:sz w:val="24"/>
          <w:szCs w:val="24"/>
        </w:rPr>
        <w:t>/ka zostanie skreślony/a z listy studentów przed zakończeniem praktyki;</w:t>
      </w:r>
    </w:p>
    <w:p w14:paraId="178562FE" w14:textId="77777777" w:rsidR="00D443CA" w:rsidRPr="00CD01FE" w:rsidRDefault="008C7E98" w:rsidP="00A33ED0">
      <w:pPr>
        <w:numPr>
          <w:ilvl w:val="0"/>
          <w:numId w:val="25"/>
        </w:numPr>
        <w:tabs>
          <w:tab w:val="left" w:pos="709"/>
        </w:tabs>
        <w:spacing w:after="0" w:line="240" w:lineRule="auto"/>
        <w:jc w:val="both"/>
        <w:rPr>
          <w:rFonts w:ascii="Times New Roman" w:hAnsi="Times New Roman"/>
          <w:color w:val="000000"/>
          <w:sz w:val="24"/>
          <w:szCs w:val="24"/>
        </w:rPr>
      </w:pPr>
      <w:r w:rsidRPr="00CD01FE">
        <w:rPr>
          <w:rFonts w:ascii="Times New Roman" w:hAnsi="Times New Roman"/>
          <w:color w:val="000000"/>
          <w:sz w:val="24"/>
          <w:szCs w:val="24"/>
        </w:rPr>
        <w:t xml:space="preserve">naruszenia przez </w:t>
      </w:r>
      <w:r w:rsidR="00A245B0" w:rsidRPr="00CD01FE">
        <w:rPr>
          <w:rFonts w:ascii="Times New Roman" w:hAnsi="Times New Roman"/>
          <w:color w:val="000000"/>
          <w:sz w:val="24"/>
          <w:szCs w:val="24"/>
        </w:rPr>
        <w:t>studenta</w:t>
      </w:r>
      <w:r w:rsidR="00A77975" w:rsidRPr="00CD01FE">
        <w:rPr>
          <w:rFonts w:ascii="Times New Roman" w:hAnsi="Times New Roman"/>
          <w:color w:val="000000"/>
          <w:sz w:val="24"/>
          <w:szCs w:val="24"/>
        </w:rPr>
        <w:t>/</w:t>
      </w:r>
      <w:proofErr w:type="spellStart"/>
      <w:r w:rsidR="00A77975" w:rsidRPr="00CD01FE">
        <w:rPr>
          <w:rFonts w:ascii="Times New Roman" w:hAnsi="Times New Roman"/>
          <w:color w:val="000000"/>
          <w:sz w:val="24"/>
          <w:szCs w:val="24"/>
        </w:rPr>
        <w:t>k</w:t>
      </w:r>
      <w:r w:rsidR="00D443CA" w:rsidRPr="00CD01FE">
        <w:rPr>
          <w:rFonts w:ascii="Times New Roman" w:hAnsi="Times New Roman"/>
          <w:color w:val="000000"/>
          <w:sz w:val="24"/>
          <w:szCs w:val="24"/>
        </w:rPr>
        <w:t>ę</w:t>
      </w:r>
      <w:proofErr w:type="spellEnd"/>
      <w:r w:rsidR="00D443CA" w:rsidRPr="00CD01FE">
        <w:rPr>
          <w:rFonts w:ascii="Times New Roman" w:hAnsi="Times New Roman"/>
          <w:color w:val="000000"/>
          <w:sz w:val="24"/>
          <w:szCs w:val="24"/>
        </w:rPr>
        <w:t xml:space="preserve"> </w:t>
      </w:r>
      <w:r w:rsidRPr="00CD01FE">
        <w:rPr>
          <w:rFonts w:ascii="Times New Roman" w:hAnsi="Times New Roman"/>
          <w:color w:val="000000"/>
          <w:sz w:val="24"/>
          <w:szCs w:val="24"/>
        </w:rPr>
        <w:t>podstawowych obowiązków</w:t>
      </w:r>
      <w:r w:rsidR="00D443CA" w:rsidRPr="00CD01FE">
        <w:rPr>
          <w:rFonts w:ascii="Times New Roman" w:hAnsi="Times New Roman"/>
          <w:color w:val="000000"/>
          <w:sz w:val="24"/>
          <w:szCs w:val="24"/>
        </w:rPr>
        <w:t xml:space="preserve"> określonych w </w:t>
      </w:r>
      <w:r w:rsidR="00D443CA" w:rsidRPr="00CD01FE">
        <w:rPr>
          <w:rFonts w:ascii="Times New Roman" w:hAnsi="Times New Roman"/>
          <w:bCs/>
          <w:color w:val="000000"/>
          <w:sz w:val="24"/>
          <w:szCs w:val="24"/>
        </w:rPr>
        <w:t>§3 ust. 3;</w:t>
      </w:r>
    </w:p>
    <w:p w14:paraId="7333652A" w14:textId="77777777" w:rsidR="00D443CA" w:rsidRPr="00CD01FE" w:rsidRDefault="00A245B0" w:rsidP="00A33ED0">
      <w:pPr>
        <w:numPr>
          <w:ilvl w:val="0"/>
          <w:numId w:val="25"/>
        </w:numPr>
        <w:tabs>
          <w:tab w:val="left" w:pos="709"/>
        </w:tabs>
        <w:spacing w:after="0" w:line="240" w:lineRule="auto"/>
        <w:jc w:val="both"/>
        <w:rPr>
          <w:rFonts w:ascii="Times New Roman" w:hAnsi="Times New Roman"/>
          <w:color w:val="000000"/>
          <w:sz w:val="24"/>
          <w:szCs w:val="24"/>
        </w:rPr>
      </w:pPr>
      <w:r w:rsidRPr="00CD01FE">
        <w:rPr>
          <w:rFonts w:ascii="Times New Roman" w:hAnsi="Times New Roman"/>
          <w:bCs/>
          <w:color w:val="000000"/>
          <w:sz w:val="24"/>
          <w:szCs w:val="24"/>
        </w:rPr>
        <w:t>nierealizowania przez z</w:t>
      </w:r>
      <w:r w:rsidR="00D443CA" w:rsidRPr="00CD01FE">
        <w:rPr>
          <w:rFonts w:ascii="Times New Roman" w:hAnsi="Times New Roman"/>
          <w:bCs/>
          <w:color w:val="000000"/>
          <w:sz w:val="24"/>
          <w:szCs w:val="24"/>
        </w:rPr>
        <w:t>akład pracy warunków i programu praktyki;</w:t>
      </w:r>
    </w:p>
    <w:p w14:paraId="15BCF39F" w14:textId="77777777" w:rsidR="008C7E98" w:rsidRPr="00CD01FE" w:rsidRDefault="00D443CA" w:rsidP="00A33ED0">
      <w:pPr>
        <w:numPr>
          <w:ilvl w:val="0"/>
          <w:numId w:val="25"/>
        </w:numPr>
        <w:tabs>
          <w:tab w:val="left" w:pos="709"/>
        </w:tabs>
        <w:spacing w:after="0" w:line="240" w:lineRule="auto"/>
        <w:jc w:val="both"/>
        <w:rPr>
          <w:rFonts w:ascii="Times New Roman" w:hAnsi="Times New Roman"/>
          <w:color w:val="000000"/>
          <w:sz w:val="24"/>
          <w:szCs w:val="24"/>
        </w:rPr>
      </w:pPr>
      <w:r w:rsidRPr="00CD01FE">
        <w:rPr>
          <w:rFonts w:ascii="Times New Roman" w:hAnsi="Times New Roman"/>
          <w:bCs/>
          <w:color w:val="000000"/>
          <w:sz w:val="24"/>
          <w:szCs w:val="24"/>
        </w:rPr>
        <w:t xml:space="preserve">naruszenia </w:t>
      </w:r>
      <w:r w:rsidR="00A77975" w:rsidRPr="00CD01FE">
        <w:rPr>
          <w:rFonts w:ascii="Times New Roman" w:hAnsi="Times New Roman"/>
          <w:color w:val="000000"/>
          <w:sz w:val="24"/>
          <w:szCs w:val="24"/>
        </w:rPr>
        <w:t xml:space="preserve">przez </w:t>
      </w:r>
      <w:r w:rsidR="00A245B0" w:rsidRPr="00CD01FE">
        <w:rPr>
          <w:rFonts w:ascii="Times New Roman" w:hAnsi="Times New Roman"/>
          <w:color w:val="000000"/>
          <w:sz w:val="24"/>
          <w:szCs w:val="24"/>
        </w:rPr>
        <w:t>studenta</w:t>
      </w:r>
      <w:r w:rsidR="00A77975" w:rsidRPr="00CD01FE">
        <w:rPr>
          <w:rFonts w:ascii="Times New Roman" w:hAnsi="Times New Roman"/>
          <w:color w:val="000000"/>
          <w:sz w:val="24"/>
          <w:szCs w:val="24"/>
        </w:rPr>
        <w:t>/</w:t>
      </w:r>
      <w:proofErr w:type="spellStart"/>
      <w:r w:rsidRPr="00CD01FE">
        <w:rPr>
          <w:rFonts w:ascii="Times New Roman" w:hAnsi="Times New Roman"/>
          <w:color w:val="000000"/>
          <w:sz w:val="24"/>
          <w:szCs w:val="24"/>
        </w:rPr>
        <w:t>kę</w:t>
      </w:r>
      <w:proofErr w:type="spellEnd"/>
      <w:r w:rsidRPr="00CD01FE">
        <w:rPr>
          <w:rFonts w:ascii="Times New Roman" w:hAnsi="Times New Roman"/>
          <w:color w:val="000000"/>
          <w:sz w:val="24"/>
          <w:szCs w:val="24"/>
        </w:rPr>
        <w:t xml:space="preserve"> </w:t>
      </w:r>
      <w:r w:rsidR="008C7E98" w:rsidRPr="00CD01FE">
        <w:rPr>
          <w:rFonts w:ascii="Times New Roman" w:hAnsi="Times New Roman"/>
          <w:color w:val="000000"/>
          <w:sz w:val="24"/>
          <w:szCs w:val="24"/>
        </w:rPr>
        <w:t>w sposób rażący warunk</w:t>
      </w:r>
      <w:r w:rsidRPr="00CD01FE">
        <w:rPr>
          <w:rFonts w:ascii="Times New Roman" w:hAnsi="Times New Roman"/>
          <w:color w:val="000000"/>
          <w:sz w:val="24"/>
          <w:szCs w:val="24"/>
        </w:rPr>
        <w:t>ów</w:t>
      </w:r>
      <w:r w:rsidR="00BC5290" w:rsidRPr="00CD01FE">
        <w:rPr>
          <w:rFonts w:ascii="Times New Roman" w:hAnsi="Times New Roman"/>
          <w:color w:val="000000"/>
          <w:sz w:val="24"/>
          <w:szCs w:val="24"/>
        </w:rPr>
        <w:t xml:space="preserve"> odbywania praktyk;</w:t>
      </w:r>
    </w:p>
    <w:p w14:paraId="0CDADBE1" w14:textId="77777777" w:rsidR="00BC5290" w:rsidRPr="00CD01FE" w:rsidRDefault="00BC5290" w:rsidP="00A33ED0">
      <w:pPr>
        <w:numPr>
          <w:ilvl w:val="0"/>
          <w:numId w:val="25"/>
        </w:numPr>
        <w:tabs>
          <w:tab w:val="left" w:pos="709"/>
        </w:tabs>
        <w:spacing w:after="0" w:line="240" w:lineRule="auto"/>
        <w:jc w:val="both"/>
        <w:rPr>
          <w:rFonts w:ascii="Times New Roman" w:hAnsi="Times New Roman"/>
          <w:color w:val="000000"/>
          <w:sz w:val="24"/>
          <w:szCs w:val="24"/>
        </w:rPr>
      </w:pPr>
      <w:r w:rsidRPr="00CD01FE">
        <w:rPr>
          <w:rFonts w:ascii="Times New Roman" w:hAnsi="Times New Roman"/>
          <w:color w:val="000000"/>
          <w:sz w:val="24"/>
          <w:szCs w:val="24"/>
        </w:rPr>
        <w:t>za porozumieniem stron.</w:t>
      </w:r>
    </w:p>
    <w:p w14:paraId="4331F44B" w14:textId="77777777" w:rsidR="008C7E98" w:rsidRPr="00CD01FE" w:rsidRDefault="004979C1" w:rsidP="008C7E98">
      <w:pPr>
        <w:tabs>
          <w:tab w:val="left" w:pos="-1843"/>
        </w:tabs>
        <w:jc w:val="center"/>
        <w:rPr>
          <w:rFonts w:ascii="Times New Roman" w:hAnsi="Times New Roman"/>
          <w:b/>
          <w:bCs/>
          <w:color w:val="000000"/>
          <w:sz w:val="24"/>
          <w:szCs w:val="24"/>
        </w:rPr>
      </w:pPr>
      <w:r w:rsidRPr="00CD01FE">
        <w:rPr>
          <w:rFonts w:ascii="Times New Roman" w:hAnsi="Times New Roman"/>
          <w:b/>
          <w:bCs/>
          <w:color w:val="000000"/>
          <w:sz w:val="24"/>
          <w:szCs w:val="24"/>
        </w:rPr>
        <w:t>§ 5</w:t>
      </w:r>
    </w:p>
    <w:p w14:paraId="6E75CBDE" w14:textId="77777777" w:rsidR="009040C1" w:rsidRPr="001D4F7B" w:rsidRDefault="008C7E98" w:rsidP="001D4F7B">
      <w:pPr>
        <w:pStyle w:val="Tekstpodstawowy2"/>
        <w:tabs>
          <w:tab w:val="left" w:pos="709"/>
        </w:tabs>
        <w:spacing w:after="0" w:line="240" w:lineRule="auto"/>
        <w:jc w:val="both"/>
        <w:rPr>
          <w:color w:val="000000"/>
        </w:rPr>
      </w:pPr>
      <w:r w:rsidRPr="00CD01FE">
        <w:rPr>
          <w:color w:val="000000"/>
        </w:rPr>
        <w:t>Wszelkie sporne</w:t>
      </w:r>
      <w:r w:rsidR="00A77975" w:rsidRPr="00CD01FE">
        <w:rPr>
          <w:color w:val="000000"/>
        </w:rPr>
        <w:t xml:space="preserve"> kwestie związane z realizacją </w:t>
      </w:r>
      <w:r w:rsidR="00F01C9E" w:rsidRPr="00CD01FE">
        <w:rPr>
          <w:color w:val="000000"/>
          <w:lang w:val="pl-PL"/>
        </w:rPr>
        <w:t>P</w:t>
      </w:r>
      <w:r w:rsidRPr="00CD01FE">
        <w:rPr>
          <w:color w:val="000000"/>
        </w:rPr>
        <w:t xml:space="preserve">orozumienia </w:t>
      </w:r>
      <w:r w:rsidR="0003792D">
        <w:rPr>
          <w:bCs/>
          <w:color w:val="000000"/>
          <w:lang w:val="pl-PL"/>
        </w:rPr>
        <w:t>S</w:t>
      </w:r>
      <w:r w:rsidRPr="00CD01FE">
        <w:rPr>
          <w:bCs/>
          <w:color w:val="000000"/>
        </w:rPr>
        <w:t>trony</w:t>
      </w:r>
      <w:r w:rsidRPr="00CD01FE">
        <w:rPr>
          <w:color w:val="000000"/>
        </w:rPr>
        <w:t xml:space="preserve"> zobowiązują się r</w:t>
      </w:r>
      <w:r w:rsidR="001D4F7B">
        <w:rPr>
          <w:color w:val="000000"/>
        </w:rPr>
        <w:t>ozwiązywać w drodze negocjacji.</w:t>
      </w:r>
    </w:p>
    <w:p w14:paraId="381AEFB2" w14:textId="77777777" w:rsidR="008C7E98" w:rsidRPr="00CD01FE" w:rsidRDefault="004979C1" w:rsidP="008C7E98">
      <w:pPr>
        <w:tabs>
          <w:tab w:val="left" w:pos="5199"/>
        </w:tabs>
        <w:jc w:val="center"/>
        <w:rPr>
          <w:rFonts w:ascii="Times New Roman" w:hAnsi="Times New Roman"/>
          <w:b/>
          <w:bCs/>
          <w:color w:val="000000"/>
          <w:sz w:val="24"/>
          <w:szCs w:val="24"/>
        </w:rPr>
      </w:pPr>
      <w:r w:rsidRPr="00CD01FE">
        <w:rPr>
          <w:rFonts w:ascii="Times New Roman" w:hAnsi="Times New Roman"/>
          <w:b/>
          <w:bCs/>
          <w:color w:val="000000"/>
          <w:sz w:val="24"/>
          <w:szCs w:val="24"/>
        </w:rPr>
        <w:t>§ 6</w:t>
      </w:r>
    </w:p>
    <w:p w14:paraId="7C6A56CD" w14:textId="77777777" w:rsidR="008C7E98" w:rsidRPr="00CD01FE" w:rsidRDefault="008C7E98" w:rsidP="00C83F27">
      <w:pPr>
        <w:tabs>
          <w:tab w:val="left" w:pos="284"/>
        </w:tabs>
        <w:suppressAutoHyphens w:val="0"/>
        <w:spacing w:after="0" w:line="240" w:lineRule="auto"/>
        <w:jc w:val="both"/>
        <w:rPr>
          <w:rFonts w:ascii="Times New Roman" w:hAnsi="Times New Roman"/>
          <w:color w:val="000000"/>
          <w:sz w:val="24"/>
          <w:szCs w:val="24"/>
        </w:rPr>
      </w:pPr>
      <w:r w:rsidRPr="00CD01FE">
        <w:rPr>
          <w:rFonts w:ascii="Times New Roman" w:hAnsi="Times New Roman"/>
          <w:color w:val="000000"/>
          <w:sz w:val="24"/>
          <w:szCs w:val="24"/>
        </w:rPr>
        <w:t>Zmiany porozumienia wymagają formy pisemnej pod rygorem nieważności.</w:t>
      </w:r>
    </w:p>
    <w:p w14:paraId="16910032" w14:textId="77777777" w:rsidR="008C7E98" w:rsidRPr="00CD01FE" w:rsidRDefault="00F01C9E" w:rsidP="008C7E98">
      <w:pPr>
        <w:tabs>
          <w:tab w:val="left" w:pos="5199"/>
        </w:tabs>
        <w:jc w:val="center"/>
        <w:rPr>
          <w:rFonts w:ascii="Times New Roman" w:hAnsi="Times New Roman"/>
          <w:b/>
          <w:bCs/>
          <w:color w:val="000000"/>
          <w:sz w:val="24"/>
          <w:szCs w:val="24"/>
        </w:rPr>
      </w:pPr>
      <w:r w:rsidRPr="00CD01FE">
        <w:rPr>
          <w:rFonts w:ascii="Times New Roman" w:hAnsi="Times New Roman"/>
          <w:bCs/>
          <w:color w:val="000000"/>
          <w:sz w:val="24"/>
          <w:szCs w:val="24"/>
        </w:rPr>
        <w:br/>
      </w:r>
      <w:r w:rsidR="004979C1" w:rsidRPr="00CD01FE">
        <w:rPr>
          <w:rFonts w:ascii="Times New Roman" w:hAnsi="Times New Roman"/>
          <w:b/>
          <w:bCs/>
          <w:color w:val="000000"/>
          <w:sz w:val="24"/>
          <w:szCs w:val="24"/>
        </w:rPr>
        <w:t>§ 7</w:t>
      </w:r>
    </w:p>
    <w:p w14:paraId="53C12C3E" w14:textId="77777777" w:rsidR="008C7E98" w:rsidRPr="00CD01FE" w:rsidRDefault="008C7E98" w:rsidP="008C7E98">
      <w:pPr>
        <w:pStyle w:val="Tekstpodstawowy2"/>
        <w:tabs>
          <w:tab w:val="left" w:pos="709"/>
          <w:tab w:val="left" w:pos="1418"/>
        </w:tabs>
        <w:spacing w:after="0" w:line="240" w:lineRule="auto"/>
        <w:jc w:val="both"/>
        <w:rPr>
          <w:color w:val="000000"/>
        </w:rPr>
      </w:pPr>
      <w:r w:rsidRPr="00CD01FE">
        <w:rPr>
          <w:color w:val="000000"/>
        </w:rPr>
        <w:t xml:space="preserve">W sprawach nieuregulowanych porozumieniem zastosowanie mają przepisy </w:t>
      </w:r>
      <w:r w:rsidRPr="00CD01FE">
        <w:rPr>
          <w:color w:val="000000"/>
          <w:lang w:val="pl-PL"/>
        </w:rPr>
        <w:t>K</w:t>
      </w:r>
      <w:r w:rsidRPr="00CD01FE">
        <w:rPr>
          <w:color w:val="000000"/>
        </w:rPr>
        <w:t xml:space="preserve">odeksu </w:t>
      </w:r>
      <w:r w:rsidRPr="00CD01FE">
        <w:rPr>
          <w:color w:val="000000"/>
          <w:lang w:val="pl-PL"/>
        </w:rPr>
        <w:t>C</w:t>
      </w:r>
      <w:r w:rsidRPr="00CD01FE">
        <w:rPr>
          <w:color w:val="000000"/>
        </w:rPr>
        <w:t xml:space="preserve">ywilnego i </w:t>
      </w:r>
      <w:r w:rsidRPr="00CD01FE">
        <w:rPr>
          <w:color w:val="000000"/>
          <w:lang w:val="pl-PL"/>
        </w:rPr>
        <w:t>K</w:t>
      </w:r>
      <w:r w:rsidRPr="00CD01FE">
        <w:rPr>
          <w:color w:val="000000"/>
        </w:rPr>
        <w:t xml:space="preserve">odeksu </w:t>
      </w:r>
      <w:r w:rsidRPr="00CD01FE">
        <w:rPr>
          <w:color w:val="000000"/>
          <w:lang w:val="pl-PL"/>
        </w:rPr>
        <w:t>P</w:t>
      </w:r>
      <w:r w:rsidRPr="00CD01FE">
        <w:rPr>
          <w:color w:val="000000"/>
        </w:rPr>
        <w:t>racy.</w:t>
      </w:r>
    </w:p>
    <w:p w14:paraId="34CB3B90" w14:textId="77777777" w:rsidR="008C7E98" w:rsidRPr="00CD01FE" w:rsidRDefault="004979C1" w:rsidP="008C7E98">
      <w:pPr>
        <w:tabs>
          <w:tab w:val="left" w:pos="709"/>
          <w:tab w:val="left" w:pos="1418"/>
          <w:tab w:val="left" w:pos="5199"/>
        </w:tabs>
        <w:jc w:val="center"/>
        <w:rPr>
          <w:rFonts w:ascii="Times New Roman" w:hAnsi="Times New Roman"/>
          <w:b/>
          <w:bCs/>
          <w:color w:val="000000"/>
          <w:sz w:val="24"/>
          <w:szCs w:val="24"/>
        </w:rPr>
      </w:pPr>
      <w:r w:rsidRPr="00CD01FE">
        <w:rPr>
          <w:rFonts w:ascii="Times New Roman" w:hAnsi="Times New Roman"/>
          <w:b/>
          <w:bCs/>
          <w:color w:val="000000"/>
          <w:sz w:val="24"/>
          <w:szCs w:val="24"/>
        </w:rPr>
        <w:t>§ 8</w:t>
      </w:r>
    </w:p>
    <w:p w14:paraId="73B8D282" w14:textId="77777777" w:rsidR="008C7E98" w:rsidRPr="00CD01FE" w:rsidRDefault="004979C1" w:rsidP="008C7E98">
      <w:pPr>
        <w:tabs>
          <w:tab w:val="left" w:pos="709"/>
          <w:tab w:val="left" w:pos="1418"/>
          <w:tab w:val="left" w:pos="5199"/>
        </w:tabs>
        <w:jc w:val="both"/>
        <w:rPr>
          <w:rFonts w:ascii="Times New Roman" w:hAnsi="Times New Roman"/>
          <w:color w:val="000000"/>
          <w:sz w:val="24"/>
          <w:szCs w:val="24"/>
        </w:rPr>
      </w:pPr>
      <w:r w:rsidRPr="00CD01FE">
        <w:rPr>
          <w:rFonts w:ascii="Times New Roman" w:hAnsi="Times New Roman"/>
          <w:color w:val="000000"/>
          <w:sz w:val="24"/>
          <w:szCs w:val="24"/>
        </w:rPr>
        <w:t>P</w:t>
      </w:r>
      <w:r w:rsidR="00F01C9E" w:rsidRPr="00CD01FE">
        <w:rPr>
          <w:rFonts w:ascii="Times New Roman" w:hAnsi="Times New Roman"/>
          <w:color w:val="000000"/>
          <w:sz w:val="24"/>
          <w:szCs w:val="24"/>
        </w:rPr>
        <w:t>orozumienie sporządzono w dwóch</w:t>
      </w:r>
      <w:r w:rsidR="008C7E98" w:rsidRPr="00CD01FE">
        <w:rPr>
          <w:rFonts w:ascii="Times New Roman" w:hAnsi="Times New Roman"/>
          <w:color w:val="000000"/>
          <w:sz w:val="24"/>
          <w:szCs w:val="24"/>
        </w:rPr>
        <w:t xml:space="preserve"> jednobrzmiących egzemplarzach, po jednym dla każdej </w:t>
      </w:r>
      <w:r w:rsidR="008C7E98" w:rsidRPr="00CD01FE">
        <w:rPr>
          <w:rFonts w:ascii="Times New Roman" w:hAnsi="Times New Roman"/>
          <w:color w:val="000000"/>
          <w:sz w:val="24"/>
          <w:szCs w:val="24"/>
        </w:rPr>
        <w:br/>
        <w:t xml:space="preserve">ze </w:t>
      </w:r>
      <w:r w:rsidRPr="00CD01FE">
        <w:rPr>
          <w:rFonts w:ascii="Times New Roman" w:hAnsi="Times New Roman"/>
          <w:bCs/>
          <w:color w:val="000000"/>
          <w:sz w:val="24"/>
          <w:szCs w:val="24"/>
        </w:rPr>
        <w:t>S</w:t>
      </w:r>
      <w:r w:rsidR="008C7E98" w:rsidRPr="00CD01FE">
        <w:rPr>
          <w:rFonts w:ascii="Times New Roman" w:hAnsi="Times New Roman"/>
          <w:bCs/>
          <w:color w:val="000000"/>
          <w:sz w:val="24"/>
          <w:szCs w:val="24"/>
        </w:rPr>
        <w:t>tron</w:t>
      </w:r>
      <w:r w:rsidR="008C7E98" w:rsidRPr="00CD01FE">
        <w:rPr>
          <w:rFonts w:ascii="Times New Roman" w:hAnsi="Times New Roman"/>
          <w:color w:val="000000"/>
          <w:sz w:val="24"/>
          <w:szCs w:val="24"/>
        </w:rPr>
        <w:t>.</w:t>
      </w:r>
    </w:p>
    <w:p w14:paraId="1470C535" w14:textId="77777777" w:rsidR="008C7E98" w:rsidRPr="00CD01FE" w:rsidRDefault="008C7E98" w:rsidP="008C7E98">
      <w:pPr>
        <w:tabs>
          <w:tab w:val="left" w:pos="5199"/>
        </w:tabs>
        <w:jc w:val="both"/>
        <w:rPr>
          <w:rFonts w:ascii="Times New Roman" w:hAnsi="Times New Roman"/>
          <w:color w:val="000000"/>
          <w:sz w:val="24"/>
          <w:szCs w:val="24"/>
        </w:rPr>
      </w:pPr>
    </w:p>
    <w:p w14:paraId="454A3F05" w14:textId="77777777" w:rsidR="008C7E98" w:rsidRPr="00CD01FE" w:rsidRDefault="008C7E98" w:rsidP="008C7E98">
      <w:pPr>
        <w:tabs>
          <w:tab w:val="left" w:pos="5199"/>
        </w:tabs>
        <w:jc w:val="both"/>
        <w:rPr>
          <w:rFonts w:ascii="Times New Roman" w:hAnsi="Times New Roman"/>
          <w:color w:val="000000"/>
          <w:sz w:val="24"/>
          <w:szCs w:val="24"/>
        </w:rPr>
      </w:pPr>
    </w:p>
    <w:p w14:paraId="4C608892" w14:textId="77777777" w:rsidR="008C7E98" w:rsidRPr="00CD01FE" w:rsidRDefault="008C7E98" w:rsidP="008C7E98">
      <w:pPr>
        <w:tabs>
          <w:tab w:val="left" w:pos="5199"/>
        </w:tabs>
        <w:jc w:val="both"/>
        <w:rPr>
          <w:rFonts w:ascii="Times New Roman" w:hAnsi="Times New Roman"/>
          <w:color w:val="000000"/>
          <w:sz w:val="24"/>
          <w:szCs w:val="24"/>
        </w:rPr>
      </w:pPr>
    </w:p>
    <w:p w14:paraId="2E641624" w14:textId="77777777" w:rsidR="008C7E98" w:rsidRPr="00CD01FE" w:rsidRDefault="00BC5290" w:rsidP="00F01C9E">
      <w:pPr>
        <w:tabs>
          <w:tab w:val="left" w:pos="709"/>
        </w:tabs>
        <w:jc w:val="both"/>
        <w:rPr>
          <w:rFonts w:ascii="Times New Roman" w:hAnsi="Times New Roman"/>
          <w:color w:val="000000"/>
          <w:sz w:val="24"/>
          <w:szCs w:val="24"/>
        </w:rPr>
      </w:pPr>
      <w:r w:rsidRPr="00CD01FE">
        <w:rPr>
          <w:rFonts w:ascii="Times New Roman" w:hAnsi="Times New Roman"/>
          <w:color w:val="000000"/>
          <w:sz w:val="24"/>
          <w:szCs w:val="24"/>
        </w:rPr>
        <w:t>…………………..……..…</w:t>
      </w:r>
      <w:r w:rsidRPr="00CD01FE">
        <w:rPr>
          <w:rFonts w:ascii="Times New Roman" w:hAnsi="Times New Roman"/>
          <w:color w:val="000000"/>
          <w:sz w:val="24"/>
          <w:szCs w:val="24"/>
        </w:rPr>
        <w:tab/>
      </w:r>
      <w:r w:rsidR="00F01C9E" w:rsidRPr="00CD01FE">
        <w:rPr>
          <w:rFonts w:ascii="Times New Roman" w:hAnsi="Times New Roman"/>
          <w:color w:val="000000"/>
          <w:sz w:val="24"/>
          <w:szCs w:val="24"/>
        </w:rPr>
        <w:tab/>
      </w:r>
      <w:r w:rsidR="00F01C9E" w:rsidRPr="00CD01FE">
        <w:rPr>
          <w:rFonts w:ascii="Times New Roman" w:hAnsi="Times New Roman"/>
          <w:color w:val="000000"/>
          <w:sz w:val="24"/>
          <w:szCs w:val="24"/>
        </w:rPr>
        <w:tab/>
      </w:r>
      <w:r w:rsidR="00F01C9E" w:rsidRPr="00CD01FE">
        <w:rPr>
          <w:rFonts w:ascii="Times New Roman" w:hAnsi="Times New Roman"/>
          <w:color w:val="000000"/>
          <w:sz w:val="24"/>
          <w:szCs w:val="24"/>
        </w:rPr>
        <w:tab/>
      </w:r>
      <w:r w:rsidR="00F01C9E" w:rsidRPr="00CD01FE">
        <w:rPr>
          <w:rFonts w:ascii="Times New Roman" w:hAnsi="Times New Roman"/>
          <w:color w:val="000000"/>
          <w:sz w:val="24"/>
          <w:szCs w:val="24"/>
        </w:rPr>
        <w:tab/>
      </w:r>
      <w:r w:rsidRPr="00CD01FE">
        <w:rPr>
          <w:rFonts w:ascii="Times New Roman" w:hAnsi="Times New Roman"/>
          <w:color w:val="000000"/>
          <w:sz w:val="24"/>
          <w:szCs w:val="24"/>
        </w:rPr>
        <w:t>………………..……………</w:t>
      </w:r>
      <w:r w:rsidR="008C7E98" w:rsidRPr="00CD01FE">
        <w:rPr>
          <w:rFonts w:ascii="Times New Roman" w:hAnsi="Times New Roman"/>
          <w:color w:val="000000"/>
          <w:sz w:val="24"/>
          <w:szCs w:val="24"/>
        </w:rPr>
        <w:tab/>
      </w:r>
      <w:r w:rsidR="00F01C9E" w:rsidRPr="00CD01FE">
        <w:rPr>
          <w:rFonts w:ascii="Times New Roman" w:hAnsi="Times New Roman"/>
          <w:color w:val="000000"/>
          <w:sz w:val="24"/>
          <w:szCs w:val="24"/>
        </w:rPr>
        <w:tab/>
        <w:t>UCZELNIA</w:t>
      </w:r>
      <w:r w:rsidR="00F01C9E" w:rsidRPr="00CD01FE">
        <w:rPr>
          <w:rFonts w:ascii="Times New Roman" w:hAnsi="Times New Roman"/>
          <w:color w:val="000000"/>
          <w:sz w:val="24"/>
          <w:szCs w:val="24"/>
        </w:rPr>
        <w:tab/>
      </w:r>
      <w:r w:rsidR="00F01C9E" w:rsidRPr="00CD01FE">
        <w:rPr>
          <w:rFonts w:ascii="Times New Roman" w:hAnsi="Times New Roman"/>
          <w:color w:val="000000"/>
          <w:sz w:val="24"/>
          <w:szCs w:val="24"/>
        </w:rPr>
        <w:tab/>
      </w:r>
      <w:r w:rsidR="00F01C9E" w:rsidRPr="00CD01FE">
        <w:rPr>
          <w:rFonts w:ascii="Times New Roman" w:hAnsi="Times New Roman"/>
          <w:color w:val="000000"/>
          <w:sz w:val="24"/>
          <w:szCs w:val="24"/>
        </w:rPr>
        <w:tab/>
      </w:r>
      <w:r w:rsidR="00F01C9E" w:rsidRPr="00CD01FE">
        <w:rPr>
          <w:rFonts w:ascii="Times New Roman" w:hAnsi="Times New Roman"/>
          <w:color w:val="000000"/>
          <w:sz w:val="24"/>
          <w:szCs w:val="24"/>
        </w:rPr>
        <w:tab/>
      </w:r>
      <w:proofErr w:type="gramStart"/>
      <w:r w:rsidR="00F01C9E" w:rsidRPr="00CD01FE">
        <w:rPr>
          <w:rFonts w:ascii="Times New Roman" w:hAnsi="Times New Roman"/>
          <w:color w:val="000000"/>
          <w:sz w:val="24"/>
          <w:szCs w:val="24"/>
        </w:rPr>
        <w:tab/>
        <w:t xml:space="preserve">  </w:t>
      </w:r>
      <w:r w:rsidR="00F01C9E" w:rsidRPr="00CD01FE">
        <w:rPr>
          <w:rFonts w:ascii="Times New Roman" w:hAnsi="Times New Roman"/>
          <w:color w:val="000000"/>
          <w:sz w:val="24"/>
          <w:szCs w:val="24"/>
        </w:rPr>
        <w:tab/>
      </w:r>
      <w:proofErr w:type="gramEnd"/>
      <w:r w:rsidR="00F01C9E" w:rsidRPr="00CD01FE">
        <w:rPr>
          <w:rFonts w:ascii="Times New Roman" w:hAnsi="Times New Roman"/>
          <w:color w:val="000000"/>
          <w:sz w:val="24"/>
          <w:szCs w:val="24"/>
        </w:rPr>
        <w:t xml:space="preserve">       ZAKŁAD PRACY</w:t>
      </w:r>
    </w:p>
    <w:p w14:paraId="50B23965" w14:textId="77777777" w:rsidR="008C7E98" w:rsidRPr="00CD01FE" w:rsidRDefault="008C7E98" w:rsidP="008C7E98">
      <w:pPr>
        <w:tabs>
          <w:tab w:val="left" w:pos="709"/>
        </w:tabs>
        <w:jc w:val="center"/>
        <w:rPr>
          <w:rFonts w:ascii="Times New Roman" w:hAnsi="Times New Roman"/>
          <w:color w:val="000000"/>
          <w:sz w:val="24"/>
          <w:szCs w:val="24"/>
        </w:rPr>
      </w:pPr>
      <w:r w:rsidRPr="00CD01FE">
        <w:rPr>
          <w:rFonts w:ascii="Times New Roman" w:hAnsi="Times New Roman"/>
          <w:color w:val="000000"/>
          <w:sz w:val="24"/>
          <w:szCs w:val="24"/>
        </w:rPr>
        <w:tab/>
      </w:r>
      <w:r w:rsidRPr="00CD01FE">
        <w:rPr>
          <w:rFonts w:ascii="Times New Roman" w:hAnsi="Times New Roman"/>
          <w:color w:val="000000"/>
          <w:sz w:val="24"/>
          <w:szCs w:val="24"/>
        </w:rPr>
        <w:tab/>
      </w:r>
      <w:r w:rsidRPr="00CD01FE">
        <w:rPr>
          <w:rFonts w:ascii="Times New Roman" w:hAnsi="Times New Roman"/>
          <w:color w:val="000000"/>
          <w:sz w:val="24"/>
          <w:szCs w:val="24"/>
        </w:rPr>
        <w:tab/>
      </w:r>
      <w:r w:rsidRPr="00CD01FE">
        <w:rPr>
          <w:rFonts w:ascii="Times New Roman" w:hAnsi="Times New Roman"/>
          <w:color w:val="000000"/>
          <w:sz w:val="24"/>
          <w:szCs w:val="24"/>
        </w:rPr>
        <w:tab/>
      </w:r>
      <w:r w:rsidRPr="00CD01FE">
        <w:rPr>
          <w:rFonts w:ascii="Times New Roman" w:hAnsi="Times New Roman"/>
          <w:color w:val="000000"/>
          <w:sz w:val="24"/>
          <w:szCs w:val="24"/>
        </w:rPr>
        <w:tab/>
      </w:r>
      <w:r w:rsidRPr="00CD01FE">
        <w:rPr>
          <w:rFonts w:ascii="Times New Roman" w:hAnsi="Times New Roman"/>
          <w:color w:val="000000"/>
          <w:sz w:val="24"/>
          <w:szCs w:val="24"/>
        </w:rPr>
        <w:tab/>
      </w:r>
      <w:r w:rsidRPr="00CD01FE">
        <w:rPr>
          <w:rFonts w:ascii="Times New Roman" w:hAnsi="Times New Roman"/>
          <w:color w:val="000000"/>
          <w:sz w:val="24"/>
          <w:szCs w:val="24"/>
        </w:rPr>
        <w:tab/>
      </w:r>
    </w:p>
    <w:p w14:paraId="6050BB1F" w14:textId="77777777" w:rsidR="008C7E98" w:rsidRPr="00CD01FE" w:rsidRDefault="008C7E98" w:rsidP="008C7E98">
      <w:pPr>
        <w:rPr>
          <w:rFonts w:ascii="Times New Roman" w:hAnsi="Times New Roman"/>
          <w:sz w:val="24"/>
          <w:szCs w:val="24"/>
        </w:rPr>
      </w:pPr>
    </w:p>
    <w:p w14:paraId="14276F87" w14:textId="77777777" w:rsidR="00DB4DE5" w:rsidRPr="00CD01FE" w:rsidRDefault="00DB4DE5" w:rsidP="008207BD">
      <w:pPr>
        <w:rPr>
          <w:rFonts w:ascii="Times New Roman" w:hAnsi="Times New Roman"/>
          <w:i/>
          <w:color w:val="000000"/>
          <w:sz w:val="24"/>
          <w:szCs w:val="24"/>
          <w:lang w:val="en-US"/>
        </w:rPr>
      </w:pPr>
    </w:p>
    <w:p w14:paraId="47EE4AA9" w14:textId="77777777" w:rsidR="00F01C9E" w:rsidRPr="00CD01FE" w:rsidRDefault="00F01C9E" w:rsidP="00F4015F">
      <w:pPr>
        <w:jc w:val="right"/>
        <w:rPr>
          <w:rFonts w:ascii="Times New Roman" w:hAnsi="Times New Roman"/>
          <w:i/>
          <w:color w:val="000000"/>
          <w:sz w:val="24"/>
          <w:szCs w:val="24"/>
          <w:lang w:val="en-US"/>
        </w:rPr>
      </w:pPr>
    </w:p>
    <w:p w14:paraId="1BB30D37" w14:textId="77777777" w:rsidR="00F01C9E" w:rsidRPr="00CD01FE" w:rsidRDefault="00F01C9E" w:rsidP="00F4015F">
      <w:pPr>
        <w:jc w:val="right"/>
        <w:rPr>
          <w:rFonts w:ascii="Times New Roman" w:hAnsi="Times New Roman"/>
          <w:i/>
          <w:color w:val="000000"/>
          <w:sz w:val="24"/>
          <w:szCs w:val="24"/>
          <w:lang w:val="en-US"/>
        </w:rPr>
      </w:pPr>
    </w:p>
    <w:p w14:paraId="3F0EA5F6" w14:textId="77777777" w:rsidR="00F01C9E" w:rsidRPr="00CD01FE" w:rsidRDefault="00F01C9E" w:rsidP="00F4015F">
      <w:pPr>
        <w:jc w:val="right"/>
        <w:rPr>
          <w:rFonts w:ascii="Times New Roman" w:hAnsi="Times New Roman"/>
          <w:i/>
          <w:color w:val="000000"/>
          <w:sz w:val="24"/>
          <w:szCs w:val="24"/>
          <w:lang w:val="en-US"/>
        </w:rPr>
      </w:pPr>
    </w:p>
    <w:p w14:paraId="3001A3F0" w14:textId="77777777" w:rsidR="00F01C9E" w:rsidRPr="00CD01FE" w:rsidRDefault="00F01C9E" w:rsidP="001D4F7B">
      <w:pPr>
        <w:rPr>
          <w:rFonts w:ascii="Times New Roman" w:hAnsi="Times New Roman"/>
          <w:i/>
          <w:color w:val="000000"/>
          <w:sz w:val="24"/>
          <w:szCs w:val="24"/>
          <w:lang w:val="en-US"/>
        </w:rPr>
      </w:pPr>
    </w:p>
    <w:p w14:paraId="49FAF24C" w14:textId="77777777" w:rsidR="00F01C9E" w:rsidRPr="005731C8" w:rsidRDefault="005731C8" w:rsidP="005731C8">
      <w:pPr>
        <w:rPr>
          <w:rFonts w:ascii="Times New Roman" w:hAnsi="Times New Roman"/>
          <w:color w:val="000000"/>
          <w:sz w:val="24"/>
          <w:szCs w:val="24"/>
          <w:lang w:val="en-US"/>
        </w:rPr>
      </w:pPr>
      <w:r w:rsidRPr="005731C8">
        <w:rPr>
          <w:rFonts w:ascii="Times New Roman" w:hAnsi="Times New Roman"/>
          <w:color w:val="000000"/>
          <w:sz w:val="24"/>
          <w:szCs w:val="24"/>
          <w:lang w:val="en-US"/>
        </w:rPr>
        <w:t xml:space="preserve">Załącznik: </w:t>
      </w:r>
    </w:p>
    <w:p w14:paraId="3B2E2BB8" w14:textId="77777777" w:rsidR="005731C8" w:rsidRPr="005731C8" w:rsidRDefault="005731C8" w:rsidP="00A33ED0">
      <w:pPr>
        <w:numPr>
          <w:ilvl w:val="0"/>
          <w:numId w:val="29"/>
        </w:numPr>
        <w:rPr>
          <w:rFonts w:ascii="Times New Roman" w:hAnsi="Times New Roman"/>
          <w:color w:val="000000"/>
          <w:sz w:val="24"/>
          <w:szCs w:val="24"/>
          <w:lang w:val="en-US"/>
        </w:rPr>
      </w:pPr>
      <w:r w:rsidRPr="005731C8">
        <w:rPr>
          <w:rFonts w:ascii="Times New Roman" w:hAnsi="Times New Roman"/>
          <w:color w:val="000000"/>
          <w:sz w:val="24"/>
          <w:szCs w:val="24"/>
          <w:lang w:val="en-US"/>
        </w:rPr>
        <w:t>Program praktyki</w:t>
      </w:r>
    </w:p>
    <w:p w14:paraId="75501113" w14:textId="77777777" w:rsidR="00F01C9E" w:rsidRPr="00CD01FE" w:rsidRDefault="00F01C9E" w:rsidP="00B20EE0">
      <w:pPr>
        <w:rPr>
          <w:rFonts w:ascii="Times New Roman" w:hAnsi="Times New Roman"/>
          <w:i/>
          <w:color w:val="000000"/>
          <w:sz w:val="24"/>
          <w:szCs w:val="24"/>
          <w:lang w:val="en-US"/>
        </w:rPr>
      </w:pPr>
    </w:p>
    <w:p w14:paraId="1BAC00F0" w14:textId="77777777" w:rsidR="00CD01FE" w:rsidRPr="00F422E2" w:rsidRDefault="00CD01FE" w:rsidP="00F422E2">
      <w:pPr>
        <w:jc w:val="right"/>
        <w:rPr>
          <w:rFonts w:ascii="Times New Roman" w:hAnsi="Times New Roman"/>
          <w:i/>
          <w:color w:val="000000"/>
          <w:sz w:val="24"/>
          <w:szCs w:val="24"/>
          <w:lang w:val="en-US" w:eastAsia="pl-PL"/>
        </w:rPr>
      </w:pPr>
      <w:r w:rsidRPr="00CD01FE">
        <w:rPr>
          <w:rFonts w:ascii="Times New Roman" w:hAnsi="Times New Roman"/>
          <w:i/>
          <w:color w:val="000000"/>
          <w:sz w:val="24"/>
          <w:szCs w:val="24"/>
          <w:lang w:val="en-US"/>
        </w:rPr>
        <w:lastRenderedPageBreak/>
        <w:t xml:space="preserve">Appendix no. 4 to the Internship Regulations </w:t>
      </w:r>
      <w:r w:rsidRPr="00CD01FE">
        <w:rPr>
          <w:rFonts w:ascii="Times New Roman" w:hAnsi="Times New Roman"/>
          <w:i/>
          <w:color w:val="000000"/>
          <w:sz w:val="24"/>
          <w:szCs w:val="24"/>
          <w:lang w:val="en-US"/>
        </w:rPr>
        <w:br/>
        <w:t xml:space="preserve">of John Paul II University </w:t>
      </w:r>
    </w:p>
    <w:p w14:paraId="30ACB48E" w14:textId="77777777" w:rsidR="00CD01FE" w:rsidRPr="00CD01FE" w:rsidRDefault="00CD01FE" w:rsidP="00CD01FE">
      <w:pPr>
        <w:spacing w:after="120"/>
        <w:jc w:val="center"/>
        <w:rPr>
          <w:rFonts w:ascii="Times New Roman" w:hAnsi="Times New Roman"/>
          <w:b/>
          <w:color w:val="000000"/>
          <w:sz w:val="24"/>
          <w:szCs w:val="24"/>
          <w:lang w:val="en-GB"/>
        </w:rPr>
      </w:pPr>
      <w:r w:rsidRPr="00CD01FE">
        <w:rPr>
          <w:rFonts w:ascii="Times New Roman" w:hAnsi="Times New Roman"/>
          <w:b/>
          <w:color w:val="000000"/>
          <w:sz w:val="24"/>
          <w:szCs w:val="24"/>
          <w:lang w:val="en-GB"/>
        </w:rPr>
        <w:t>AGREEMENT</w:t>
      </w:r>
    </w:p>
    <w:p w14:paraId="6C977C5B" w14:textId="77777777" w:rsidR="00CD01FE" w:rsidRPr="00CD01FE" w:rsidRDefault="00CD01FE" w:rsidP="00CD01FE">
      <w:pPr>
        <w:spacing w:after="120"/>
        <w:jc w:val="center"/>
        <w:rPr>
          <w:rFonts w:ascii="Times New Roman" w:hAnsi="Times New Roman"/>
          <w:b/>
          <w:color w:val="000000"/>
          <w:sz w:val="24"/>
          <w:szCs w:val="24"/>
          <w:lang w:val="en-GB"/>
        </w:rPr>
      </w:pPr>
      <w:r w:rsidRPr="00CD01FE">
        <w:rPr>
          <w:rFonts w:ascii="Times New Roman" w:hAnsi="Times New Roman"/>
          <w:b/>
          <w:color w:val="000000"/>
          <w:sz w:val="24"/>
          <w:szCs w:val="24"/>
          <w:lang w:val="en-GB"/>
        </w:rPr>
        <w:t>on the internship</w:t>
      </w:r>
    </w:p>
    <w:p w14:paraId="0A8AA7EC" w14:textId="77777777" w:rsidR="00CD01FE" w:rsidRPr="00CD01FE" w:rsidRDefault="00CD01FE" w:rsidP="00CD01FE">
      <w:pPr>
        <w:spacing w:after="120"/>
        <w:jc w:val="both"/>
        <w:rPr>
          <w:rFonts w:ascii="Times New Roman" w:hAnsi="Times New Roman"/>
          <w:color w:val="000000"/>
          <w:sz w:val="24"/>
          <w:szCs w:val="24"/>
          <w:lang w:val="en-GB"/>
        </w:rPr>
      </w:pPr>
      <w:r w:rsidRPr="00CD01FE">
        <w:rPr>
          <w:rFonts w:ascii="Times New Roman" w:hAnsi="Times New Roman"/>
          <w:color w:val="000000"/>
          <w:sz w:val="24"/>
          <w:szCs w:val="24"/>
          <w:lang w:val="en-GB"/>
        </w:rPr>
        <w:t>concluded on ……………… in Biala Podlaska by and between:</w:t>
      </w:r>
    </w:p>
    <w:p w14:paraId="0458BBC4" w14:textId="77777777" w:rsidR="00CD01FE" w:rsidRPr="00CD01FE" w:rsidRDefault="00CD01FE" w:rsidP="00CD01FE">
      <w:pPr>
        <w:spacing w:after="0"/>
        <w:jc w:val="both"/>
        <w:rPr>
          <w:rFonts w:ascii="Times New Roman" w:hAnsi="Times New Roman"/>
          <w:color w:val="000000"/>
          <w:sz w:val="24"/>
          <w:szCs w:val="24"/>
          <w:lang w:val="en-GB"/>
        </w:rPr>
      </w:pPr>
      <w:r w:rsidRPr="00CD01FE">
        <w:rPr>
          <w:rFonts w:ascii="Times New Roman" w:hAnsi="Times New Roman"/>
          <w:color w:val="000000"/>
          <w:sz w:val="24"/>
          <w:szCs w:val="24"/>
          <w:lang w:val="en-US"/>
        </w:rPr>
        <w:t>John Paul II University</w:t>
      </w:r>
      <w:r w:rsidRPr="00CD01FE">
        <w:rPr>
          <w:rFonts w:ascii="Times New Roman" w:hAnsi="Times New Roman"/>
          <w:color w:val="000000"/>
          <w:sz w:val="24"/>
          <w:szCs w:val="24"/>
          <w:lang w:val="en-GB"/>
        </w:rPr>
        <w:t xml:space="preserve">, 95/97 </w:t>
      </w:r>
      <w:proofErr w:type="spellStart"/>
      <w:r w:rsidRPr="00CD01FE">
        <w:rPr>
          <w:rFonts w:ascii="Times New Roman" w:hAnsi="Times New Roman"/>
          <w:color w:val="000000"/>
          <w:sz w:val="24"/>
          <w:szCs w:val="24"/>
          <w:lang w:val="en-GB"/>
        </w:rPr>
        <w:t>Sidorska</w:t>
      </w:r>
      <w:proofErr w:type="spellEnd"/>
      <w:r w:rsidRPr="00CD01FE">
        <w:rPr>
          <w:rFonts w:ascii="Times New Roman" w:hAnsi="Times New Roman"/>
          <w:color w:val="000000"/>
          <w:sz w:val="24"/>
          <w:szCs w:val="24"/>
          <w:lang w:val="en-GB"/>
        </w:rPr>
        <w:t xml:space="preserve"> St., 21-500 Biala Podlaska, later called t</w:t>
      </w:r>
      <w:r w:rsidR="00B20EE0">
        <w:rPr>
          <w:rFonts w:ascii="Times New Roman" w:hAnsi="Times New Roman"/>
          <w:color w:val="000000"/>
          <w:sz w:val="24"/>
          <w:szCs w:val="24"/>
          <w:lang w:val="en-GB"/>
        </w:rPr>
        <w:t xml:space="preserve">he university, represented by: </w:t>
      </w:r>
      <w:r w:rsidRPr="00CD01FE">
        <w:rPr>
          <w:rFonts w:ascii="Times New Roman" w:hAnsi="Times New Roman"/>
          <w:color w:val="000000"/>
          <w:sz w:val="24"/>
          <w:szCs w:val="24"/>
          <w:lang w:val="en-GB"/>
        </w:rPr>
        <w:t>dr Ewelina Niźnikowska – Vice-Rector for education and students</w:t>
      </w:r>
    </w:p>
    <w:p w14:paraId="5B27F610" w14:textId="77777777" w:rsidR="00CD01FE" w:rsidRPr="00CD01FE" w:rsidRDefault="00CD01FE" w:rsidP="00CD01FE">
      <w:pPr>
        <w:spacing w:after="120"/>
        <w:jc w:val="both"/>
        <w:rPr>
          <w:rFonts w:ascii="Times New Roman" w:hAnsi="Times New Roman"/>
          <w:color w:val="000000"/>
          <w:sz w:val="24"/>
          <w:szCs w:val="24"/>
          <w:lang w:val="en-GB"/>
        </w:rPr>
      </w:pPr>
      <w:r w:rsidRPr="00CD01FE">
        <w:rPr>
          <w:rFonts w:ascii="Times New Roman" w:hAnsi="Times New Roman"/>
          <w:color w:val="000000"/>
          <w:sz w:val="24"/>
          <w:szCs w:val="24"/>
          <w:lang w:val="en-GB"/>
        </w:rPr>
        <w:t>and</w:t>
      </w:r>
    </w:p>
    <w:p w14:paraId="2717B5EE" w14:textId="77777777" w:rsidR="00CD01FE" w:rsidRPr="00CD01FE" w:rsidRDefault="00CD01FE" w:rsidP="00CD01FE">
      <w:pPr>
        <w:spacing w:after="0"/>
        <w:jc w:val="center"/>
        <w:rPr>
          <w:rFonts w:ascii="Times New Roman" w:hAnsi="Times New Roman"/>
          <w:color w:val="000000"/>
          <w:sz w:val="24"/>
          <w:szCs w:val="24"/>
          <w:lang w:val="en-GB"/>
        </w:rPr>
      </w:pPr>
      <w:r w:rsidRPr="00CD01FE">
        <w:rPr>
          <w:rFonts w:ascii="Times New Roman" w:hAnsi="Times New Roman"/>
          <w:color w:val="000000"/>
          <w:sz w:val="24"/>
          <w:szCs w:val="24"/>
          <w:lang w:val="en-GB"/>
        </w:rPr>
        <w:t>….…..…………………………………………………………………………………………………………………………………………………………….…………...……………………</w:t>
      </w:r>
      <w:r w:rsidR="00C83F27">
        <w:rPr>
          <w:rFonts w:ascii="Times New Roman" w:hAnsi="Times New Roman"/>
          <w:color w:val="000000"/>
          <w:sz w:val="24"/>
          <w:szCs w:val="24"/>
          <w:lang w:val="en-GB"/>
        </w:rPr>
        <w:t>...</w:t>
      </w:r>
    </w:p>
    <w:p w14:paraId="53AB3770" w14:textId="77777777" w:rsidR="000009FD" w:rsidRPr="00AD1BF0" w:rsidRDefault="00CD01FE" w:rsidP="00AD1BF0">
      <w:pPr>
        <w:spacing w:after="0"/>
        <w:jc w:val="center"/>
        <w:rPr>
          <w:rFonts w:ascii="Times New Roman" w:hAnsi="Times New Roman"/>
          <w:i/>
          <w:color w:val="000000"/>
          <w:sz w:val="24"/>
          <w:szCs w:val="24"/>
          <w:lang w:val="en-GB"/>
        </w:rPr>
      </w:pPr>
      <w:r w:rsidRPr="00CD01FE">
        <w:rPr>
          <w:rFonts w:ascii="Times New Roman" w:hAnsi="Times New Roman"/>
          <w:i/>
          <w:color w:val="000000"/>
          <w:sz w:val="24"/>
          <w:szCs w:val="24"/>
          <w:lang w:val="en-GB"/>
        </w:rPr>
        <w:t>(the company’</w:t>
      </w:r>
      <w:r w:rsidR="00AD1BF0">
        <w:rPr>
          <w:rFonts w:ascii="Times New Roman" w:hAnsi="Times New Roman"/>
          <w:i/>
          <w:color w:val="000000"/>
          <w:sz w:val="24"/>
          <w:szCs w:val="24"/>
          <w:lang w:val="en-GB"/>
        </w:rPr>
        <w:t>s exact name and address/stamp)</w:t>
      </w:r>
      <w:r w:rsidR="00AD1BF0">
        <w:rPr>
          <w:rFonts w:ascii="Times New Roman" w:hAnsi="Times New Roman"/>
          <w:i/>
          <w:color w:val="000000"/>
          <w:sz w:val="24"/>
          <w:szCs w:val="24"/>
          <w:lang w:val="en-GB"/>
        </w:rPr>
        <w:br/>
      </w:r>
    </w:p>
    <w:p w14:paraId="6A7AA491" w14:textId="77777777" w:rsidR="00CD01FE" w:rsidRPr="00CD01FE" w:rsidRDefault="00CD01FE" w:rsidP="00CD01FE">
      <w:pPr>
        <w:spacing w:after="120"/>
        <w:jc w:val="both"/>
        <w:rPr>
          <w:rFonts w:ascii="Times New Roman" w:hAnsi="Times New Roman"/>
          <w:color w:val="000000"/>
          <w:sz w:val="24"/>
          <w:szCs w:val="24"/>
          <w:lang w:val="en-GB"/>
        </w:rPr>
      </w:pPr>
      <w:r w:rsidRPr="00CD01FE">
        <w:rPr>
          <w:rFonts w:ascii="Times New Roman" w:hAnsi="Times New Roman"/>
          <w:color w:val="000000"/>
          <w:sz w:val="24"/>
          <w:szCs w:val="24"/>
          <w:lang w:val="en-GB"/>
        </w:rPr>
        <w:t>later called the company, represented by:</w:t>
      </w:r>
    </w:p>
    <w:p w14:paraId="7E08498E" w14:textId="77777777" w:rsidR="00CD01FE" w:rsidRPr="00CD01FE" w:rsidRDefault="00CD01FE" w:rsidP="00CD01FE">
      <w:pPr>
        <w:spacing w:after="0"/>
        <w:jc w:val="both"/>
        <w:rPr>
          <w:rFonts w:ascii="Times New Roman" w:hAnsi="Times New Roman"/>
          <w:color w:val="000000"/>
          <w:sz w:val="24"/>
          <w:szCs w:val="24"/>
          <w:lang w:val="en-GB"/>
        </w:rPr>
      </w:pPr>
      <w:r w:rsidRPr="00CD01FE">
        <w:rPr>
          <w:rFonts w:ascii="Times New Roman" w:hAnsi="Times New Roman"/>
          <w:color w:val="000000"/>
          <w:sz w:val="24"/>
          <w:szCs w:val="24"/>
          <w:lang w:val="en-GB"/>
        </w:rPr>
        <w:t>………………………………………………………………...……………………………………………………………………………………….…………………….………………………</w:t>
      </w:r>
    </w:p>
    <w:p w14:paraId="1EFAC898" w14:textId="77777777" w:rsidR="00CD01FE" w:rsidRPr="00CD01FE" w:rsidRDefault="00CD01FE" w:rsidP="00CD01FE">
      <w:pPr>
        <w:spacing w:after="0"/>
        <w:jc w:val="center"/>
        <w:rPr>
          <w:rFonts w:ascii="Times New Roman" w:hAnsi="Times New Roman"/>
          <w:i/>
          <w:color w:val="000000"/>
          <w:sz w:val="24"/>
          <w:szCs w:val="24"/>
          <w:lang w:val="en-GB"/>
        </w:rPr>
      </w:pPr>
      <w:r w:rsidRPr="00CD01FE">
        <w:rPr>
          <w:rFonts w:ascii="Times New Roman" w:hAnsi="Times New Roman"/>
          <w:i/>
          <w:color w:val="000000"/>
          <w:sz w:val="24"/>
          <w:szCs w:val="24"/>
          <w:lang w:val="en-GB"/>
        </w:rPr>
        <w:t>(full name of the person representing the company)</w:t>
      </w:r>
    </w:p>
    <w:p w14:paraId="15EE3A60" w14:textId="77777777" w:rsidR="003A5333" w:rsidRPr="004E35C7" w:rsidRDefault="003A5333" w:rsidP="003A5333">
      <w:pPr>
        <w:spacing w:after="120"/>
        <w:jc w:val="both"/>
        <w:rPr>
          <w:rFonts w:ascii="Times New Roman" w:hAnsi="Times New Roman"/>
          <w:sz w:val="24"/>
          <w:szCs w:val="24"/>
          <w:lang w:val="en-GB"/>
        </w:rPr>
      </w:pPr>
      <w:r w:rsidRPr="004E35C7">
        <w:rPr>
          <w:rFonts w:ascii="Times New Roman" w:hAnsi="Times New Roman"/>
          <w:sz w:val="24"/>
          <w:szCs w:val="24"/>
          <w:lang w:val="en-GB"/>
        </w:rPr>
        <w:t>hereinafter referred to as the Parties to the Agreement, with the following wording,</w:t>
      </w:r>
    </w:p>
    <w:p w14:paraId="6F422F77" w14:textId="77777777" w:rsidR="00CD01FE" w:rsidRPr="00954BAC" w:rsidRDefault="00CD01FE" w:rsidP="00954BAC">
      <w:pPr>
        <w:spacing w:after="120"/>
        <w:jc w:val="center"/>
        <w:rPr>
          <w:rFonts w:ascii="Times New Roman" w:hAnsi="Times New Roman"/>
          <w:b/>
          <w:color w:val="000000"/>
          <w:sz w:val="24"/>
          <w:szCs w:val="24"/>
          <w:lang w:val="en-GB"/>
        </w:rPr>
      </w:pPr>
      <w:r w:rsidRPr="00CD01FE">
        <w:rPr>
          <w:rFonts w:ascii="Times New Roman" w:hAnsi="Times New Roman"/>
          <w:b/>
          <w:color w:val="000000"/>
          <w:sz w:val="24"/>
          <w:szCs w:val="24"/>
          <w:lang w:val="en-GB"/>
        </w:rPr>
        <w:t>§ 1</w:t>
      </w:r>
    </w:p>
    <w:p w14:paraId="5923EA14" w14:textId="77777777" w:rsidR="00CD01FE" w:rsidRPr="00906088" w:rsidRDefault="00CD01FE" w:rsidP="00CD01FE">
      <w:pPr>
        <w:spacing w:after="120"/>
        <w:jc w:val="both"/>
        <w:rPr>
          <w:rFonts w:ascii="Times New Roman" w:hAnsi="Times New Roman"/>
          <w:color w:val="000000"/>
          <w:sz w:val="24"/>
          <w:szCs w:val="24"/>
          <w:lang w:val="en-GB"/>
        </w:rPr>
      </w:pPr>
      <w:r w:rsidRPr="00906088">
        <w:rPr>
          <w:rFonts w:ascii="Times New Roman" w:hAnsi="Times New Roman"/>
          <w:color w:val="000000"/>
          <w:sz w:val="24"/>
          <w:szCs w:val="24"/>
          <w:lang w:val="en-GB"/>
        </w:rPr>
        <w:t>As part of the agreement, the university undertakes to refer the student,</w:t>
      </w:r>
    </w:p>
    <w:p w14:paraId="51D7F93A" w14:textId="77777777" w:rsidR="00CD01FE" w:rsidRPr="00906088" w:rsidRDefault="00CD01FE" w:rsidP="00CD01FE">
      <w:pPr>
        <w:spacing w:after="0" w:line="240" w:lineRule="auto"/>
        <w:jc w:val="both"/>
        <w:rPr>
          <w:rFonts w:ascii="Times New Roman" w:hAnsi="Times New Roman"/>
          <w:color w:val="000000"/>
          <w:sz w:val="24"/>
          <w:szCs w:val="24"/>
          <w:lang w:val="en-GB"/>
        </w:rPr>
      </w:pPr>
      <w:r w:rsidRPr="00906088">
        <w:rPr>
          <w:rFonts w:ascii="Times New Roman" w:hAnsi="Times New Roman"/>
          <w:color w:val="000000"/>
          <w:sz w:val="24"/>
          <w:szCs w:val="24"/>
          <w:lang w:val="en-GB"/>
        </w:rPr>
        <w:t>Full name: ………………………………………………………</w:t>
      </w:r>
      <w:proofErr w:type="gramStart"/>
      <w:r w:rsidRPr="00906088">
        <w:rPr>
          <w:rFonts w:ascii="Times New Roman" w:hAnsi="Times New Roman"/>
          <w:color w:val="000000"/>
          <w:sz w:val="24"/>
          <w:szCs w:val="24"/>
          <w:lang w:val="en-GB"/>
        </w:rPr>
        <w:t>…..</w:t>
      </w:r>
      <w:proofErr w:type="gramEnd"/>
      <w:r w:rsidRPr="00906088">
        <w:rPr>
          <w:rFonts w:ascii="Times New Roman" w:hAnsi="Times New Roman"/>
          <w:color w:val="000000"/>
          <w:sz w:val="24"/>
          <w:szCs w:val="24"/>
          <w:lang w:val="en-GB"/>
        </w:rPr>
        <w:t>………………..</w:t>
      </w:r>
      <w:r w:rsidR="00C83F27" w:rsidRPr="00906088">
        <w:rPr>
          <w:rFonts w:ascii="Times New Roman" w:hAnsi="Times New Roman"/>
          <w:color w:val="000000"/>
          <w:sz w:val="24"/>
          <w:szCs w:val="24"/>
          <w:lang w:val="en-GB"/>
        </w:rPr>
        <w:t>…………</w:t>
      </w:r>
    </w:p>
    <w:p w14:paraId="6580F87D" w14:textId="77777777" w:rsidR="00CD01FE" w:rsidRPr="00906088" w:rsidRDefault="00CD01FE" w:rsidP="00CD01FE">
      <w:pPr>
        <w:spacing w:after="0" w:line="240" w:lineRule="auto"/>
        <w:jc w:val="both"/>
        <w:rPr>
          <w:rFonts w:ascii="Times New Roman" w:hAnsi="Times New Roman"/>
          <w:color w:val="000000"/>
          <w:sz w:val="24"/>
          <w:szCs w:val="24"/>
          <w:lang w:val="en-GB"/>
        </w:rPr>
      </w:pPr>
      <w:r w:rsidRPr="00906088">
        <w:rPr>
          <w:rFonts w:ascii="Times New Roman" w:hAnsi="Times New Roman"/>
          <w:color w:val="000000"/>
          <w:sz w:val="24"/>
          <w:szCs w:val="24"/>
          <w:lang w:val="en-GB"/>
        </w:rPr>
        <w:t xml:space="preserve">Record book </w:t>
      </w:r>
      <w:proofErr w:type="gramStart"/>
      <w:r w:rsidRPr="00906088">
        <w:rPr>
          <w:rFonts w:ascii="Times New Roman" w:hAnsi="Times New Roman"/>
          <w:color w:val="000000"/>
          <w:sz w:val="24"/>
          <w:szCs w:val="24"/>
          <w:lang w:val="en-GB"/>
        </w:rPr>
        <w:t>no:.</w:t>
      </w:r>
      <w:proofErr w:type="gramEnd"/>
      <w:r w:rsidRPr="00906088">
        <w:rPr>
          <w:rFonts w:ascii="Times New Roman" w:hAnsi="Times New Roman"/>
          <w:color w:val="000000"/>
          <w:sz w:val="24"/>
          <w:szCs w:val="24"/>
          <w:lang w:val="en-GB"/>
        </w:rPr>
        <w:t xml:space="preserve"> ……………………………….………………………………….………</w:t>
      </w:r>
      <w:r w:rsidR="00C83F27" w:rsidRPr="00906088">
        <w:rPr>
          <w:rFonts w:ascii="Times New Roman" w:hAnsi="Times New Roman"/>
          <w:color w:val="000000"/>
          <w:sz w:val="24"/>
          <w:szCs w:val="24"/>
          <w:lang w:val="en-GB"/>
        </w:rPr>
        <w:t>...</w:t>
      </w:r>
      <w:r w:rsidRPr="00906088">
        <w:rPr>
          <w:rFonts w:ascii="Times New Roman" w:hAnsi="Times New Roman"/>
          <w:color w:val="000000"/>
          <w:sz w:val="24"/>
          <w:szCs w:val="24"/>
          <w:lang w:val="en-GB"/>
        </w:rPr>
        <w:t>….</w:t>
      </w:r>
    </w:p>
    <w:p w14:paraId="1FC9CC1F" w14:textId="77777777" w:rsidR="00CD01FE" w:rsidRPr="00906088" w:rsidRDefault="00CD01FE" w:rsidP="00CD01FE">
      <w:pPr>
        <w:spacing w:after="0" w:line="240" w:lineRule="auto"/>
        <w:jc w:val="both"/>
        <w:rPr>
          <w:rFonts w:ascii="Times New Roman" w:hAnsi="Times New Roman"/>
          <w:color w:val="000000"/>
          <w:sz w:val="24"/>
          <w:szCs w:val="24"/>
          <w:lang w:val="en-GB"/>
        </w:rPr>
      </w:pPr>
      <w:r w:rsidRPr="00906088">
        <w:rPr>
          <w:rFonts w:ascii="Times New Roman" w:hAnsi="Times New Roman"/>
          <w:color w:val="000000"/>
          <w:sz w:val="24"/>
          <w:szCs w:val="24"/>
          <w:lang w:val="en-GB"/>
        </w:rPr>
        <w:t>Faculty:</w:t>
      </w:r>
      <w:r w:rsidRPr="00906088">
        <w:rPr>
          <w:rFonts w:ascii="Times New Roman" w:hAnsi="Times New Roman"/>
          <w:b/>
          <w:color w:val="000000"/>
          <w:sz w:val="24"/>
          <w:szCs w:val="24"/>
          <w:lang w:val="en-GB"/>
        </w:rPr>
        <w:t xml:space="preserve"> </w:t>
      </w:r>
      <w:r w:rsidRPr="00906088">
        <w:rPr>
          <w:rFonts w:ascii="Times New Roman" w:hAnsi="Times New Roman"/>
          <w:color w:val="000000"/>
          <w:sz w:val="24"/>
          <w:szCs w:val="24"/>
          <w:lang w:val="en-GB"/>
        </w:rPr>
        <w:t>………………………………………………………………………………………</w:t>
      </w:r>
      <w:proofErr w:type="gramStart"/>
      <w:r w:rsidR="00C83F27" w:rsidRPr="00906088">
        <w:rPr>
          <w:rFonts w:ascii="Times New Roman" w:hAnsi="Times New Roman"/>
          <w:color w:val="000000"/>
          <w:sz w:val="24"/>
          <w:szCs w:val="24"/>
          <w:lang w:val="en-GB"/>
        </w:rPr>
        <w:t>..</w:t>
      </w:r>
      <w:r w:rsidRPr="00906088">
        <w:rPr>
          <w:rFonts w:ascii="Times New Roman" w:hAnsi="Times New Roman"/>
          <w:color w:val="000000"/>
          <w:sz w:val="24"/>
          <w:szCs w:val="24"/>
          <w:lang w:val="en-GB"/>
        </w:rPr>
        <w:t>...</w:t>
      </w:r>
      <w:proofErr w:type="gramEnd"/>
    </w:p>
    <w:p w14:paraId="1BA88CA4" w14:textId="77777777" w:rsidR="00CD01FE" w:rsidRPr="00906088" w:rsidRDefault="00CD01FE" w:rsidP="00CD01FE">
      <w:pPr>
        <w:spacing w:after="0" w:line="240" w:lineRule="auto"/>
        <w:jc w:val="both"/>
        <w:rPr>
          <w:rFonts w:ascii="Times New Roman" w:hAnsi="Times New Roman"/>
          <w:color w:val="000000"/>
          <w:sz w:val="24"/>
          <w:szCs w:val="24"/>
          <w:lang w:val="en-GB"/>
        </w:rPr>
      </w:pPr>
      <w:r w:rsidRPr="00906088">
        <w:rPr>
          <w:rFonts w:ascii="Times New Roman" w:hAnsi="Times New Roman"/>
          <w:color w:val="000000"/>
          <w:sz w:val="24"/>
          <w:szCs w:val="24"/>
          <w:lang w:val="en-GB"/>
        </w:rPr>
        <w:t>Field of study: ………...……………………………………………….……………………</w:t>
      </w:r>
      <w:proofErr w:type="gramStart"/>
      <w:r w:rsidRPr="00906088">
        <w:rPr>
          <w:rFonts w:ascii="Times New Roman" w:hAnsi="Times New Roman"/>
          <w:color w:val="000000"/>
          <w:sz w:val="24"/>
          <w:szCs w:val="24"/>
          <w:lang w:val="en-GB"/>
        </w:rPr>
        <w:t>…..</w:t>
      </w:r>
      <w:proofErr w:type="gramEnd"/>
    </w:p>
    <w:p w14:paraId="2C283F14" w14:textId="77777777" w:rsidR="00503CA3" w:rsidRDefault="00CD01FE" w:rsidP="00503CA3">
      <w:pPr>
        <w:spacing w:after="0" w:line="240" w:lineRule="auto"/>
        <w:jc w:val="both"/>
        <w:rPr>
          <w:rFonts w:ascii="Times New Roman" w:hAnsi="Times New Roman"/>
          <w:i/>
          <w:color w:val="000000"/>
          <w:sz w:val="24"/>
          <w:szCs w:val="24"/>
          <w:lang w:val="en-GB"/>
        </w:rPr>
      </w:pPr>
      <w:r w:rsidRPr="00906088">
        <w:rPr>
          <w:rFonts w:ascii="Times New Roman" w:hAnsi="Times New Roman"/>
          <w:color w:val="000000"/>
          <w:sz w:val="24"/>
          <w:szCs w:val="24"/>
          <w:lang w:val="en-GB"/>
        </w:rPr>
        <w:t>Level of study:</w:t>
      </w:r>
      <w:r w:rsidRPr="00906088">
        <w:rPr>
          <w:rFonts w:ascii="Times New Roman" w:hAnsi="Times New Roman"/>
          <w:b/>
          <w:color w:val="000000"/>
          <w:sz w:val="24"/>
          <w:szCs w:val="24"/>
          <w:lang w:val="en-GB"/>
        </w:rPr>
        <w:t xml:space="preserve"> </w:t>
      </w:r>
      <w:r w:rsidRPr="00906088">
        <w:rPr>
          <w:rFonts w:ascii="Times New Roman" w:hAnsi="Times New Roman"/>
          <w:color w:val="000000"/>
          <w:sz w:val="24"/>
          <w:szCs w:val="24"/>
          <w:lang w:val="en-GB"/>
        </w:rPr>
        <w:t>first degree studies/second degree studies/</w:t>
      </w:r>
      <w:r w:rsidRPr="00906088">
        <w:rPr>
          <w:rFonts w:ascii="Times New Roman" w:hAnsi="Times New Roman"/>
          <w:color w:val="000000"/>
          <w:sz w:val="24"/>
          <w:szCs w:val="24"/>
        </w:rPr>
        <w:t xml:space="preserve"> </w:t>
      </w:r>
      <w:r w:rsidR="000934A1">
        <w:rPr>
          <w:rFonts w:ascii="Times New Roman" w:hAnsi="Times New Roman"/>
          <w:color w:val="000000"/>
          <w:sz w:val="24"/>
          <w:szCs w:val="24"/>
          <w:lang w:val="en-GB"/>
        </w:rPr>
        <w:t xml:space="preserve">uniform master’s studies </w:t>
      </w:r>
      <w:r w:rsidR="006673B0" w:rsidRPr="00A33ED0">
        <w:rPr>
          <w:rFonts w:ascii="Times New Roman" w:hAnsi="Times New Roman"/>
          <w:i/>
          <w:color w:val="000000"/>
          <w:sz w:val="24"/>
          <w:szCs w:val="24"/>
          <w:lang w:val="en-GB"/>
        </w:rPr>
        <w:t>(</w:t>
      </w:r>
      <w:proofErr w:type="spellStart"/>
      <w:r w:rsidR="00503CA3" w:rsidRPr="00503CA3">
        <w:rPr>
          <w:rFonts w:ascii="Times New Roman" w:eastAsia="Times New Roman" w:hAnsi="Times New Roman"/>
          <w:i/>
          <w:color w:val="000000"/>
          <w:sz w:val="24"/>
          <w:szCs w:val="24"/>
          <w:lang w:eastAsia="pl-PL"/>
        </w:rPr>
        <w:t>please</w:t>
      </w:r>
      <w:proofErr w:type="spellEnd"/>
      <w:r w:rsidR="00503CA3" w:rsidRPr="00503CA3">
        <w:rPr>
          <w:rFonts w:ascii="Times New Roman" w:eastAsia="Times New Roman" w:hAnsi="Times New Roman"/>
          <w:i/>
          <w:color w:val="000000"/>
          <w:sz w:val="24"/>
          <w:szCs w:val="24"/>
          <w:lang w:eastAsia="pl-PL"/>
        </w:rPr>
        <w:t xml:space="preserve"> underline the applicable</w:t>
      </w:r>
      <w:r w:rsidR="000934A1" w:rsidRPr="00A33ED0">
        <w:rPr>
          <w:rFonts w:ascii="Times New Roman" w:hAnsi="Times New Roman"/>
          <w:i/>
          <w:color w:val="000000"/>
          <w:sz w:val="24"/>
          <w:szCs w:val="24"/>
          <w:lang w:val="en-GB"/>
        </w:rPr>
        <w:t>)</w:t>
      </w:r>
    </w:p>
    <w:p w14:paraId="1F08B164" w14:textId="77777777" w:rsidR="002135D8" w:rsidRPr="003C2BC2" w:rsidRDefault="00CD01FE" w:rsidP="00503CA3">
      <w:pPr>
        <w:spacing w:after="0" w:line="240" w:lineRule="auto"/>
        <w:jc w:val="both"/>
        <w:rPr>
          <w:rFonts w:ascii="Times New Roman" w:hAnsi="Times New Roman"/>
          <w:color w:val="000000"/>
          <w:sz w:val="24"/>
          <w:szCs w:val="24"/>
          <w:lang w:val="en-GB"/>
        </w:rPr>
      </w:pPr>
      <w:r w:rsidRPr="00906088">
        <w:rPr>
          <w:rFonts w:ascii="Times New Roman" w:hAnsi="Times New Roman"/>
          <w:color w:val="000000"/>
          <w:sz w:val="24"/>
          <w:szCs w:val="24"/>
          <w:lang w:val="en-GB"/>
        </w:rPr>
        <w:t>Form of study:</w:t>
      </w:r>
      <w:r w:rsidRPr="00906088">
        <w:rPr>
          <w:rFonts w:ascii="Times New Roman" w:hAnsi="Times New Roman"/>
          <w:b/>
          <w:color w:val="000000"/>
          <w:sz w:val="24"/>
          <w:szCs w:val="24"/>
          <w:lang w:val="en-GB"/>
        </w:rPr>
        <w:t xml:space="preserve"> </w:t>
      </w:r>
      <w:r w:rsidRPr="00906088">
        <w:rPr>
          <w:rFonts w:ascii="Times New Roman" w:hAnsi="Times New Roman"/>
          <w:color w:val="000000"/>
          <w:sz w:val="24"/>
          <w:szCs w:val="24"/>
          <w:lang w:val="en-GB"/>
        </w:rPr>
        <w:t>full-tim</w:t>
      </w:r>
      <w:r w:rsidR="000934A1">
        <w:rPr>
          <w:rFonts w:ascii="Times New Roman" w:hAnsi="Times New Roman"/>
          <w:color w:val="000000"/>
          <w:sz w:val="24"/>
          <w:szCs w:val="24"/>
          <w:lang w:val="en-GB"/>
        </w:rPr>
        <w:t xml:space="preserve">e programme/part-time programme </w:t>
      </w:r>
      <w:r w:rsidR="006673B0" w:rsidRPr="00A33ED0">
        <w:rPr>
          <w:rFonts w:ascii="Times New Roman" w:hAnsi="Times New Roman"/>
          <w:i/>
          <w:color w:val="000000"/>
          <w:sz w:val="24"/>
          <w:szCs w:val="24"/>
          <w:lang w:val="en-GB"/>
        </w:rPr>
        <w:t>(</w:t>
      </w:r>
      <w:proofErr w:type="spellStart"/>
      <w:r w:rsidR="00503CA3" w:rsidRPr="00503CA3">
        <w:rPr>
          <w:rFonts w:ascii="Times New Roman" w:eastAsia="Times New Roman" w:hAnsi="Times New Roman"/>
          <w:i/>
          <w:color w:val="000000"/>
          <w:sz w:val="24"/>
          <w:szCs w:val="24"/>
          <w:lang w:eastAsia="pl-PL"/>
        </w:rPr>
        <w:t>please</w:t>
      </w:r>
      <w:proofErr w:type="spellEnd"/>
      <w:r w:rsidR="00503CA3" w:rsidRPr="00503CA3">
        <w:rPr>
          <w:rFonts w:ascii="Times New Roman" w:eastAsia="Times New Roman" w:hAnsi="Times New Roman"/>
          <w:i/>
          <w:color w:val="000000"/>
          <w:sz w:val="24"/>
          <w:szCs w:val="24"/>
          <w:lang w:eastAsia="pl-PL"/>
        </w:rPr>
        <w:t xml:space="preserve"> underline the applicable</w:t>
      </w:r>
      <w:r w:rsidR="000934A1" w:rsidRPr="00A33ED0">
        <w:rPr>
          <w:rFonts w:ascii="Times New Roman" w:hAnsi="Times New Roman"/>
          <w:i/>
          <w:color w:val="000000"/>
          <w:sz w:val="24"/>
          <w:szCs w:val="24"/>
          <w:lang w:val="en-GB"/>
        </w:rPr>
        <w:t>)</w:t>
      </w:r>
      <w:r w:rsidRPr="00384F7A">
        <w:rPr>
          <w:rFonts w:ascii="Times New Roman" w:hAnsi="Times New Roman"/>
          <w:b/>
          <w:i/>
          <w:color w:val="000000"/>
          <w:sz w:val="24"/>
          <w:szCs w:val="24"/>
          <w:lang w:val="en-GB"/>
        </w:rPr>
        <w:br/>
      </w:r>
      <w:r w:rsidRPr="003C2BC2">
        <w:rPr>
          <w:rFonts w:ascii="Times New Roman" w:hAnsi="Times New Roman"/>
          <w:color w:val="000000"/>
          <w:sz w:val="24"/>
          <w:szCs w:val="24"/>
          <w:lang w:val="en-GB"/>
        </w:rPr>
        <w:t>to complete the internship</w:t>
      </w:r>
      <w:r w:rsidR="002135D8" w:rsidRPr="003C2BC2">
        <w:rPr>
          <w:rFonts w:ascii="Times New Roman" w:hAnsi="Times New Roman"/>
          <w:color w:val="000000"/>
          <w:sz w:val="24"/>
          <w:szCs w:val="24"/>
          <w:lang w:val="en-GB"/>
        </w:rPr>
        <w:t xml:space="preserve"> ……………………………………………………………………...</w:t>
      </w:r>
    </w:p>
    <w:p w14:paraId="2B8A1BFA" w14:textId="77777777" w:rsidR="002135D8" w:rsidRPr="003C2BC2" w:rsidRDefault="002135D8" w:rsidP="00503CA3">
      <w:pPr>
        <w:spacing w:after="0" w:line="240" w:lineRule="auto"/>
        <w:ind w:left="4254" w:firstLine="709"/>
        <w:jc w:val="both"/>
        <w:rPr>
          <w:rFonts w:ascii="Times New Roman" w:hAnsi="Times New Roman"/>
          <w:i/>
          <w:color w:val="000000"/>
          <w:sz w:val="24"/>
          <w:szCs w:val="24"/>
          <w:lang w:val="en-GB"/>
        </w:rPr>
      </w:pPr>
      <w:r w:rsidRPr="003C2BC2">
        <w:rPr>
          <w:rFonts w:ascii="Times New Roman" w:hAnsi="Times New Roman"/>
          <w:i/>
          <w:color w:val="000000"/>
          <w:sz w:val="24"/>
          <w:szCs w:val="24"/>
          <w:lang w:val="en-GB"/>
        </w:rPr>
        <w:t>(full name of the internship)</w:t>
      </w:r>
    </w:p>
    <w:p w14:paraId="6C6006B5" w14:textId="77777777" w:rsidR="002135D8" w:rsidRPr="003C2BC2" w:rsidRDefault="00350D17" w:rsidP="00503CA3">
      <w:pPr>
        <w:spacing w:after="0" w:line="240" w:lineRule="auto"/>
        <w:jc w:val="both"/>
        <w:rPr>
          <w:rFonts w:ascii="Times New Roman" w:hAnsi="Times New Roman"/>
          <w:color w:val="000000"/>
          <w:sz w:val="24"/>
          <w:szCs w:val="24"/>
          <w:lang w:val="en-GB"/>
        </w:rPr>
      </w:pPr>
      <w:r w:rsidRPr="003C2BC2">
        <w:rPr>
          <w:rFonts w:ascii="Times New Roman" w:hAnsi="Times New Roman"/>
          <w:color w:val="000000"/>
          <w:sz w:val="24"/>
          <w:szCs w:val="24"/>
          <w:lang w:val="en-GB"/>
        </w:rPr>
        <w:t>d</w:t>
      </w:r>
      <w:r w:rsidR="002135D8" w:rsidRPr="003C2BC2">
        <w:rPr>
          <w:rFonts w:ascii="Times New Roman" w:hAnsi="Times New Roman"/>
          <w:color w:val="000000"/>
          <w:sz w:val="24"/>
          <w:szCs w:val="24"/>
          <w:lang w:val="en-GB"/>
        </w:rPr>
        <w:t>ate of the internship: ……………………….……………….………...….……………….…..</w:t>
      </w:r>
      <w:r w:rsidR="00CD01FE" w:rsidRPr="003C2BC2">
        <w:rPr>
          <w:rFonts w:ascii="Times New Roman" w:hAnsi="Times New Roman"/>
          <w:color w:val="000000"/>
          <w:sz w:val="24"/>
          <w:szCs w:val="24"/>
          <w:lang w:val="en-GB"/>
        </w:rPr>
        <w:t>.</w:t>
      </w:r>
    </w:p>
    <w:p w14:paraId="3AEE3322" w14:textId="77777777" w:rsidR="00C83F27" w:rsidRPr="003C2BC2" w:rsidRDefault="00350D17" w:rsidP="00503CA3">
      <w:pPr>
        <w:spacing w:after="0" w:line="240" w:lineRule="auto"/>
        <w:jc w:val="both"/>
        <w:rPr>
          <w:rFonts w:ascii="Times New Roman" w:hAnsi="Times New Roman"/>
          <w:color w:val="000000"/>
          <w:sz w:val="24"/>
          <w:szCs w:val="24"/>
          <w:lang w:val="en-GB"/>
        </w:rPr>
      </w:pPr>
      <w:r w:rsidRPr="003C2BC2">
        <w:rPr>
          <w:rFonts w:ascii="Times New Roman" w:hAnsi="Times New Roman"/>
          <w:color w:val="000000"/>
          <w:sz w:val="24"/>
          <w:szCs w:val="24"/>
          <w:lang w:val="en-GB"/>
        </w:rPr>
        <w:t>T</w:t>
      </w:r>
      <w:r w:rsidR="00CD01FE" w:rsidRPr="003C2BC2">
        <w:rPr>
          <w:rFonts w:ascii="Times New Roman" w:hAnsi="Times New Roman"/>
          <w:color w:val="000000"/>
          <w:sz w:val="24"/>
          <w:szCs w:val="24"/>
          <w:lang w:val="en-GB"/>
        </w:rPr>
        <w:t>he company undertakes to facilitate a free internship to the student, in accordance with the programme of inter</w:t>
      </w:r>
      <w:r w:rsidR="002135D8" w:rsidRPr="003C2BC2">
        <w:rPr>
          <w:rFonts w:ascii="Times New Roman" w:hAnsi="Times New Roman"/>
          <w:color w:val="000000"/>
          <w:sz w:val="24"/>
          <w:szCs w:val="24"/>
          <w:lang w:val="en-GB"/>
        </w:rPr>
        <w:t>nship which is in Appendix</w:t>
      </w:r>
      <w:r w:rsidR="00CD01FE" w:rsidRPr="003C2BC2">
        <w:rPr>
          <w:rFonts w:ascii="Times New Roman" w:hAnsi="Times New Roman"/>
          <w:color w:val="000000"/>
          <w:sz w:val="24"/>
          <w:szCs w:val="24"/>
          <w:lang w:val="en-GB"/>
        </w:rPr>
        <w:t xml:space="preserve"> to this agreement and to appoint the company internship supervisor, Mr /Ms </w:t>
      </w:r>
    </w:p>
    <w:p w14:paraId="5F2C700C" w14:textId="77777777" w:rsidR="00CD01FE" w:rsidRPr="003C2BC2" w:rsidRDefault="00C83F27" w:rsidP="00503CA3">
      <w:pPr>
        <w:spacing w:after="0" w:line="240" w:lineRule="auto"/>
        <w:jc w:val="both"/>
        <w:rPr>
          <w:rFonts w:ascii="Times New Roman" w:hAnsi="Times New Roman"/>
          <w:b/>
          <w:color w:val="000000"/>
          <w:sz w:val="24"/>
          <w:szCs w:val="24"/>
          <w:lang w:val="en-GB"/>
        </w:rPr>
      </w:pPr>
      <w:r w:rsidRPr="003C2BC2">
        <w:rPr>
          <w:rFonts w:ascii="Times New Roman" w:hAnsi="Times New Roman"/>
          <w:color w:val="000000"/>
          <w:sz w:val="24"/>
          <w:szCs w:val="24"/>
          <w:lang w:val="en-GB"/>
        </w:rPr>
        <w:br/>
      </w:r>
      <w:r w:rsidR="00CD01FE" w:rsidRPr="003C2BC2">
        <w:rPr>
          <w:rFonts w:ascii="Times New Roman" w:hAnsi="Times New Roman"/>
          <w:color w:val="000000"/>
          <w:sz w:val="24"/>
          <w:szCs w:val="24"/>
          <w:lang w:val="en-GB"/>
        </w:rPr>
        <w:t>…………………………………………………………………………………….……………</w:t>
      </w:r>
    </w:p>
    <w:p w14:paraId="46D36E40" w14:textId="77777777" w:rsidR="00847634" w:rsidRPr="003C2BC2" w:rsidRDefault="00CD01FE" w:rsidP="00AD1BF0">
      <w:pPr>
        <w:spacing w:after="0"/>
        <w:jc w:val="center"/>
        <w:rPr>
          <w:rFonts w:ascii="Times New Roman" w:hAnsi="Times New Roman"/>
          <w:i/>
          <w:color w:val="000000"/>
          <w:sz w:val="24"/>
          <w:szCs w:val="24"/>
          <w:lang w:val="en-GB"/>
        </w:rPr>
      </w:pPr>
      <w:r w:rsidRPr="003C2BC2">
        <w:rPr>
          <w:rFonts w:ascii="Times New Roman" w:hAnsi="Times New Roman"/>
          <w:i/>
          <w:color w:val="000000"/>
          <w:sz w:val="24"/>
          <w:szCs w:val="24"/>
          <w:lang w:val="en-GB"/>
        </w:rPr>
        <w:t>(the company int</w:t>
      </w:r>
      <w:r w:rsidR="00AD1BF0" w:rsidRPr="003C2BC2">
        <w:rPr>
          <w:rFonts w:ascii="Times New Roman" w:hAnsi="Times New Roman"/>
          <w:i/>
          <w:color w:val="000000"/>
          <w:sz w:val="24"/>
          <w:szCs w:val="24"/>
          <w:lang w:val="en-GB"/>
        </w:rPr>
        <w:t>ernship supervisor’s full name)</w:t>
      </w:r>
      <w:r w:rsidR="00AD1BF0" w:rsidRPr="003C2BC2">
        <w:rPr>
          <w:rFonts w:ascii="Times New Roman" w:hAnsi="Times New Roman"/>
          <w:i/>
          <w:color w:val="000000"/>
          <w:sz w:val="24"/>
          <w:szCs w:val="24"/>
          <w:lang w:val="en-GB"/>
        </w:rPr>
        <w:br/>
      </w:r>
    </w:p>
    <w:p w14:paraId="38396AB0" w14:textId="77777777" w:rsidR="00CD01FE" w:rsidRPr="00CD01FE" w:rsidRDefault="00CD01FE" w:rsidP="00CD01FE">
      <w:pPr>
        <w:spacing w:after="120"/>
        <w:jc w:val="center"/>
        <w:rPr>
          <w:rFonts w:ascii="Times New Roman" w:hAnsi="Times New Roman"/>
          <w:b/>
          <w:color w:val="000000"/>
          <w:sz w:val="24"/>
          <w:szCs w:val="24"/>
          <w:lang w:val="en-GB"/>
        </w:rPr>
      </w:pPr>
      <w:r w:rsidRPr="00CD01FE">
        <w:rPr>
          <w:rFonts w:ascii="Times New Roman" w:hAnsi="Times New Roman"/>
          <w:b/>
          <w:color w:val="000000"/>
          <w:sz w:val="24"/>
          <w:szCs w:val="24"/>
          <w:lang w:val="en-GB"/>
        </w:rPr>
        <w:t>§</w:t>
      </w:r>
      <w:r w:rsidR="000321D0">
        <w:rPr>
          <w:rFonts w:ascii="Times New Roman" w:hAnsi="Times New Roman"/>
          <w:b/>
          <w:color w:val="000000"/>
          <w:sz w:val="24"/>
          <w:szCs w:val="24"/>
          <w:lang w:val="en-GB"/>
        </w:rPr>
        <w:t xml:space="preserve"> 2</w:t>
      </w:r>
    </w:p>
    <w:p w14:paraId="0DBEA8D3" w14:textId="77777777" w:rsidR="00847634" w:rsidRDefault="00CD01FE" w:rsidP="00A33ED0">
      <w:pPr>
        <w:numPr>
          <w:ilvl w:val="0"/>
          <w:numId w:val="6"/>
        </w:numPr>
        <w:spacing w:after="0" w:line="240" w:lineRule="auto"/>
        <w:ind w:left="284" w:hanging="284"/>
        <w:jc w:val="both"/>
        <w:rPr>
          <w:rFonts w:ascii="Times New Roman" w:hAnsi="Times New Roman"/>
          <w:color w:val="000000"/>
          <w:sz w:val="24"/>
          <w:szCs w:val="24"/>
          <w:lang w:val="en-GB"/>
        </w:rPr>
      </w:pPr>
      <w:r w:rsidRPr="00CD01FE">
        <w:rPr>
          <w:rFonts w:ascii="Times New Roman" w:hAnsi="Times New Roman"/>
          <w:color w:val="000000"/>
          <w:sz w:val="24"/>
          <w:szCs w:val="24"/>
          <w:lang w:val="en-GB"/>
        </w:rPr>
        <w:t>This agreement and the referral issued by the university form the basis for the student’s completion of the internship.</w:t>
      </w:r>
    </w:p>
    <w:p w14:paraId="665F53AF" w14:textId="77777777" w:rsidR="00847634" w:rsidRDefault="00CD01FE" w:rsidP="00A33ED0">
      <w:pPr>
        <w:numPr>
          <w:ilvl w:val="0"/>
          <w:numId w:val="6"/>
        </w:numPr>
        <w:spacing w:after="0" w:line="240" w:lineRule="auto"/>
        <w:ind w:left="284" w:hanging="284"/>
        <w:jc w:val="both"/>
        <w:rPr>
          <w:rFonts w:ascii="Times New Roman" w:hAnsi="Times New Roman"/>
          <w:color w:val="000000"/>
          <w:sz w:val="24"/>
          <w:szCs w:val="24"/>
          <w:lang w:val="en-GB"/>
        </w:rPr>
      </w:pPr>
      <w:r w:rsidRPr="00847634">
        <w:rPr>
          <w:rFonts w:ascii="Times New Roman" w:hAnsi="Times New Roman"/>
          <w:color w:val="000000"/>
          <w:sz w:val="24"/>
          <w:szCs w:val="24"/>
          <w:lang w:val="en-GB"/>
        </w:rPr>
        <w:t>During the internship, the student does not receive remuneration or any equivalent due to doing the internship under harmful conditions.</w:t>
      </w:r>
    </w:p>
    <w:p w14:paraId="721A40C8" w14:textId="77777777" w:rsidR="00847634" w:rsidRDefault="00CD01FE" w:rsidP="00A33ED0">
      <w:pPr>
        <w:numPr>
          <w:ilvl w:val="0"/>
          <w:numId w:val="6"/>
        </w:numPr>
        <w:spacing w:after="0" w:line="240" w:lineRule="auto"/>
        <w:ind w:left="284" w:hanging="284"/>
        <w:jc w:val="both"/>
        <w:rPr>
          <w:rFonts w:ascii="Times New Roman" w:hAnsi="Times New Roman"/>
          <w:color w:val="000000"/>
          <w:sz w:val="24"/>
          <w:szCs w:val="24"/>
          <w:lang w:val="en-GB"/>
        </w:rPr>
      </w:pPr>
      <w:r w:rsidRPr="00847634">
        <w:rPr>
          <w:rFonts w:ascii="Times New Roman" w:hAnsi="Times New Roman"/>
          <w:color w:val="000000"/>
          <w:sz w:val="24"/>
          <w:szCs w:val="24"/>
          <w:lang w:val="en-GB"/>
        </w:rPr>
        <w:t xml:space="preserve">The university does not cover the student’s costs of food, accommodation and travel </w:t>
      </w:r>
      <w:r w:rsidRPr="00847634">
        <w:rPr>
          <w:rFonts w:ascii="Times New Roman" w:hAnsi="Times New Roman"/>
          <w:color w:val="000000"/>
          <w:sz w:val="24"/>
          <w:szCs w:val="24"/>
          <w:lang w:val="en-GB"/>
        </w:rPr>
        <w:br/>
        <w:t>to the place of internship and back.</w:t>
      </w:r>
    </w:p>
    <w:p w14:paraId="74341B2F" w14:textId="77777777" w:rsidR="00847634" w:rsidRDefault="00CD01FE" w:rsidP="00A33ED0">
      <w:pPr>
        <w:numPr>
          <w:ilvl w:val="0"/>
          <w:numId w:val="6"/>
        </w:numPr>
        <w:spacing w:after="0" w:line="240" w:lineRule="auto"/>
        <w:ind w:left="284" w:hanging="284"/>
        <w:jc w:val="both"/>
        <w:rPr>
          <w:rFonts w:ascii="Times New Roman" w:hAnsi="Times New Roman"/>
          <w:color w:val="000000"/>
          <w:sz w:val="24"/>
          <w:szCs w:val="24"/>
          <w:lang w:val="en-GB"/>
        </w:rPr>
      </w:pPr>
      <w:r w:rsidRPr="00847634">
        <w:rPr>
          <w:rFonts w:ascii="Times New Roman" w:hAnsi="Times New Roman"/>
          <w:color w:val="000000"/>
          <w:sz w:val="24"/>
          <w:szCs w:val="24"/>
          <w:lang w:val="en-GB"/>
        </w:rPr>
        <w:lastRenderedPageBreak/>
        <w:t>The internship is free of charge, therefore neither any of the parties nor the student may make any financial claims.</w:t>
      </w:r>
    </w:p>
    <w:p w14:paraId="0E03D4E3" w14:textId="77777777" w:rsidR="00572100" w:rsidRPr="00572100" w:rsidRDefault="00CD01FE" w:rsidP="00A33ED0">
      <w:pPr>
        <w:numPr>
          <w:ilvl w:val="0"/>
          <w:numId w:val="6"/>
        </w:numPr>
        <w:spacing w:after="0" w:line="240" w:lineRule="auto"/>
        <w:ind w:left="284" w:hanging="284"/>
        <w:jc w:val="both"/>
        <w:rPr>
          <w:rFonts w:ascii="Times New Roman" w:hAnsi="Times New Roman"/>
          <w:color w:val="000000"/>
          <w:sz w:val="24"/>
          <w:szCs w:val="24"/>
          <w:lang w:val="en-GB"/>
        </w:rPr>
      </w:pPr>
      <w:r w:rsidRPr="00847634">
        <w:rPr>
          <w:rFonts w:ascii="Times New Roman" w:hAnsi="Times New Roman"/>
          <w:color w:val="000000"/>
          <w:sz w:val="24"/>
          <w:szCs w:val="24"/>
          <w:lang w:val="en-GB"/>
        </w:rPr>
        <w:t xml:space="preserve">The agreement parties agree that the student referred to the internship must show the company a document which confirms the student’s accident insurance during the internship under this agreement. Should the student fail to deliver the </w:t>
      </w:r>
      <w:proofErr w:type="gramStart"/>
      <w:r w:rsidRPr="00847634">
        <w:rPr>
          <w:rFonts w:ascii="Times New Roman" w:hAnsi="Times New Roman"/>
          <w:color w:val="000000"/>
          <w:sz w:val="24"/>
          <w:szCs w:val="24"/>
          <w:lang w:val="en-GB"/>
        </w:rPr>
        <w:t>aforementioned accident</w:t>
      </w:r>
      <w:proofErr w:type="gramEnd"/>
      <w:r w:rsidRPr="00847634">
        <w:rPr>
          <w:rFonts w:ascii="Times New Roman" w:hAnsi="Times New Roman"/>
          <w:color w:val="000000"/>
          <w:sz w:val="24"/>
          <w:szCs w:val="24"/>
          <w:lang w:val="en-GB"/>
        </w:rPr>
        <w:t xml:space="preserve"> insurance document, the company shall refuse to admit the student to the internship.</w:t>
      </w:r>
    </w:p>
    <w:p w14:paraId="440AB0DA" w14:textId="77777777" w:rsidR="00CD01FE" w:rsidRPr="00CD01FE" w:rsidRDefault="000321D0" w:rsidP="00CD01FE">
      <w:pPr>
        <w:spacing w:after="120"/>
        <w:jc w:val="center"/>
        <w:rPr>
          <w:rFonts w:ascii="Times New Roman" w:hAnsi="Times New Roman"/>
          <w:b/>
          <w:color w:val="000000"/>
          <w:sz w:val="24"/>
          <w:szCs w:val="24"/>
          <w:lang w:val="en-GB"/>
        </w:rPr>
      </w:pPr>
      <w:r>
        <w:rPr>
          <w:rFonts w:ascii="Times New Roman" w:hAnsi="Times New Roman"/>
          <w:b/>
          <w:color w:val="000000"/>
          <w:sz w:val="24"/>
          <w:szCs w:val="24"/>
          <w:lang w:val="en-GB"/>
        </w:rPr>
        <w:t>§ 3</w:t>
      </w:r>
    </w:p>
    <w:p w14:paraId="692F715C" w14:textId="77777777" w:rsidR="00CD01FE" w:rsidRPr="00CD01FE" w:rsidRDefault="00CD01FE" w:rsidP="00A33ED0">
      <w:pPr>
        <w:pStyle w:val="Akapitzlist"/>
        <w:numPr>
          <w:ilvl w:val="0"/>
          <w:numId w:val="5"/>
        </w:numPr>
        <w:spacing w:after="120"/>
        <w:ind w:left="284" w:hanging="284"/>
        <w:contextualSpacing/>
        <w:jc w:val="both"/>
        <w:rPr>
          <w:color w:val="000000"/>
          <w:lang w:val="en-GB"/>
        </w:rPr>
      </w:pPr>
      <w:r w:rsidRPr="00CD01FE">
        <w:rPr>
          <w:color w:val="000000"/>
          <w:lang w:val="en-GB"/>
        </w:rPr>
        <w:t>The university is obliged to:</w:t>
      </w:r>
    </w:p>
    <w:p w14:paraId="5C1CD247" w14:textId="77777777" w:rsidR="00847634" w:rsidRDefault="00CD01FE" w:rsidP="00A33ED0">
      <w:pPr>
        <w:pStyle w:val="Akapitzlist"/>
        <w:numPr>
          <w:ilvl w:val="0"/>
          <w:numId w:val="31"/>
        </w:numPr>
        <w:spacing w:after="120"/>
        <w:contextualSpacing/>
        <w:jc w:val="both"/>
        <w:rPr>
          <w:color w:val="000000"/>
          <w:lang w:val="en-GB"/>
        </w:rPr>
      </w:pPr>
      <w:r w:rsidRPr="00CD01FE">
        <w:rPr>
          <w:color w:val="000000"/>
          <w:lang w:val="en-GB"/>
        </w:rPr>
        <w:t>exercise the didactic, educational and organisational supervision of the internship,</w:t>
      </w:r>
    </w:p>
    <w:p w14:paraId="58BBD14C" w14:textId="77777777" w:rsidR="003A5333" w:rsidRDefault="00CD01FE" w:rsidP="00A33ED0">
      <w:pPr>
        <w:pStyle w:val="Akapitzlist"/>
        <w:numPr>
          <w:ilvl w:val="0"/>
          <w:numId w:val="31"/>
        </w:numPr>
        <w:spacing w:after="120"/>
        <w:contextualSpacing/>
        <w:jc w:val="both"/>
        <w:rPr>
          <w:color w:val="000000"/>
          <w:lang w:val="en-GB"/>
        </w:rPr>
      </w:pPr>
      <w:r w:rsidRPr="00847634">
        <w:rPr>
          <w:color w:val="000000"/>
          <w:lang w:val="en-GB"/>
        </w:rPr>
        <w:t>develop and deliver the framework programme of the internship and to acquaint the student with it.</w:t>
      </w:r>
    </w:p>
    <w:p w14:paraId="385932D7" w14:textId="77777777" w:rsidR="003A5333" w:rsidRPr="003A5333" w:rsidRDefault="003A5333" w:rsidP="00A33ED0">
      <w:pPr>
        <w:pStyle w:val="Akapitzlist"/>
        <w:numPr>
          <w:ilvl w:val="0"/>
          <w:numId w:val="5"/>
        </w:numPr>
        <w:spacing w:after="120"/>
        <w:ind w:left="284" w:hanging="284"/>
        <w:contextualSpacing/>
        <w:jc w:val="both"/>
        <w:rPr>
          <w:color w:val="000000"/>
          <w:lang w:val="en-GB"/>
        </w:rPr>
      </w:pPr>
      <w:r w:rsidRPr="003A5333">
        <w:rPr>
          <w:color w:val="000000"/>
          <w:lang w:val="en-GB"/>
        </w:rPr>
        <w:t>The university undertakes the responsibility to supervise the st</w:t>
      </w:r>
      <w:r>
        <w:rPr>
          <w:color w:val="000000"/>
          <w:lang w:val="en-GB"/>
        </w:rPr>
        <w:t xml:space="preserve">udent and ensure the conditions </w:t>
      </w:r>
      <w:r w:rsidRPr="003A5333">
        <w:rPr>
          <w:color w:val="000000"/>
          <w:lang w:val="en-GB"/>
        </w:rPr>
        <w:t>necessary to conduct the internship, in particular:</w:t>
      </w:r>
    </w:p>
    <w:p w14:paraId="510040F7" w14:textId="77777777" w:rsidR="003A5333" w:rsidRPr="004E35C7" w:rsidRDefault="003A5333" w:rsidP="00A33ED0">
      <w:pPr>
        <w:pStyle w:val="Akapitzlist"/>
        <w:numPr>
          <w:ilvl w:val="0"/>
          <w:numId w:val="35"/>
        </w:numPr>
        <w:tabs>
          <w:tab w:val="left" w:pos="142"/>
        </w:tabs>
        <w:spacing w:after="120"/>
        <w:contextualSpacing/>
        <w:jc w:val="both"/>
        <w:rPr>
          <w:color w:val="000000"/>
          <w:lang w:val="en-GB"/>
        </w:rPr>
      </w:pPr>
      <w:r w:rsidRPr="004E35C7">
        <w:rPr>
          <w:color w:val="000000"/>
          <w:lang w:val="en-GB"/>
        </w:rPr>
        <w:t xml:space="preserve">provide appropriate workplaces, rooms, workshops, devices, tools in accordance with </w:t>
      </w:r>
    </w:p>
    <w:p w14:paraId="11C91BED" w14:textId="77777777" w:rsidR="003A5333" w:rsidRDefault="003A5333" w:rsidP="009075B8">
      <w:pPr>
        <w:pStyle w:val="Akapitzlist"/>
        <w:tabs>
          <w:tab w:val="left" w:pos="142"/>
        </w:tabs>
        <w:spacing w:after="120"/>
        <w:ind w:left="720"/>
        <w:contextualSpacing/>
        <w:jc w:val="both"/>
        <w:rPr>
          <w:color w:val="000000"/>
          <w:lang w:val="en-GB"/>
        </w:rPr>
      </w:pPr>
      <w:r w:rsidRPr="004E35C7">
        <w:rPr>
          <w:color w:val="000000"/>
          <w:lang w:val="en-GB"/>
        </w:rPr>
        <w:t xml:space="preserve">the internship </w:t>
      </w:r>
      <w:proofErr w:type="gramStart"/>
      <w:r w:rsidRPr="004E35C7">
        <w:rPr>
          <w:color w:val="000000"/>
          <w:lang w:val="en-GB"/>
        </w:rPr>
        <w:t>program;</w:t>
      </w:r>
      <w:proofErr w:type="gramEnd"/>
    </w:p>
    <w:p w14:paraId="6B40FE8E" w14:textId="77777777" w:rsidR="003A5333" w:rsidRDefault="00CD01FE" w:rsidP="00A33ED0">
      <w:pPr>
        <w:pStyle w:val="Akapitzlist"/>
        <w:numPr>
          <w:ilvl w:val="0"/>
          <w:numId w:val="35"/>
        </w:numPr>
        <w:tabs>
          <w:tab w:val="left" w:pos="142"/>
        </w:tabs>
        <w:spacing w:after="120"/>
        <w:contextualSpacing/>
        <w:jc w:val="both"/>
        <w:rPr>
          <w:color w:val="000000"/>
          <w:lang w:val="en-GB"/>
        </w:rPr>
      </w:pPr>
      <w:r w:rsidRPr="00945041">
        <w:rPr>
          <w:color w:val="000000"/>
          <w:lang w:val="en-GB"/>
        </w:rPr>
        <w:t>acquaint the student with the company work regulations, rules of occupational health and safety and provisions on the protectio</w:t>
      </w:r>
      <w:r w:rsidR="00945041" w:rsidRPr="00945041">
        <w:rPr>
          <w:color w:val="000000"/>
          <w:lang w:val="en-GB"/>
        </w:rPr>
        <w:t xml:space="preserve">n of state and official </w:t>
      </w:r>
      <w:proofErr w:type="gramStart"/>
      <w:r w:rsidR="00945041" w:rsidRPr="00945041">
        <w:rPr>
          <w:color w:val="000000"/>
          <w:lang w:val="en-GB"/>
        </w:rPr>
        <w:t>secrets;</w:t>
      </w:r>
      <w:proofErr w:type="gramEnd"/>
    </w:p>
    <w:p w14:paraId="377274EA" w14:textId="77777777" w:rsidR="003A5333" w:rsidRDefault="00F809A3" w:rsidP="00A33ED0">
      <w:pPr>
        <w:pStyle w:val="Akapitzlist"/>
        <w:numPr>
          <w:ilvl w:val="0"/>
          <w:numId w:val="35"/>
        </w:numPr>
        <w:tabs>
          <w:tab w:val="left" w:pos="142"/>
        </w:tabs>
        <w:spacing w:after="120"/>
        <w:contextualSpacing/>
        <w:jc w:val="both"/>
        <w:rPr>
          <w:color w:val="000000"/>
          <w:lang w:val="en-GB"/>
        </w:rPr>
      </w:pPr>
      <w:r w:rsidRPr="003A5333">
        <w:rPr>
          <w:color w:val="000000"/>
          <w:lang w:val="en-GB"/>
        </w:rPr>
        <w:t>appoint the company internship supervisor,</w:t>
      </w:r>
    </w:p>
    <w:p w14:paraId="3CFBFB11" w14:textId="77777777" w:rsidR="003A5333" w:rsidRDefault="00945041" w:rsidP="00A33ED0">
      <w:pPr>
        <w:pStyle w:val="Akapitzlist"/>
        <w:numPr>
          <w:ilvl w:val="0"/>
          <w:numId w:val="35"/>
        </w:numPr>
        <w:tabs>
          <w:tab w:val="left" w:pos="142"/>
        </w:tabs>
        <w:spacing w:after="120"/>
        <w:contextualSpacing/>
        <w:jc w:val="both"/>
        <w:rPr>
          <w:color w:val="000000"/>
          <w:lang w:val="en-GB"/>
        </w:rPr>
      </w:pPr>
      <w:r w:rsidRPr="003A5333">
        <w:rPr>
          <w:color w:val="000000"/>
          <w:lang w:val="en-GB"/>
        </w:rPr>
        <w:t xml:space="preserve">undertakes to facilitate a free internship to the student in accordance with the programme of </w:t>
      </w:r>
      <w:proofErr w:type="gramStart"/>
      <w:r w:rsidRPr="003A5333">
        <w:rPr>
          <w:color w:val="000000"/>
          <w:lang w:val="en-GB"/>
        </w:rPr>
        <w:t>internship;</w:t>
      </w:r>
      <w:proofErr w:type="gramEnd"/>
    </w:p>
    <w:p w14:paraId="29DB8EA6" w14:textId="77777777" w:rsidR="003A5333" w:rsidRDefault="00CD01FE" w:rsidP="00A33ED0">
      <w:pPr>
        <w:pStyle w:val="Akapitzlist"/>
        <w:numPr>
          <w:ilvl w:val="0"/>
          <w:numId w:val="35"/>
        </w:numPr>
        <w:tabs>
          <w:tab w:val="left" w:pos="142"/>
        </w:tabs>
        <w:spacing w:after="120"/>
        <w:contextualSpacing/>
        <w:jc w:val="both"/>
        <w:rPr>
          <w:color w:val="000000"/>
          <w:lang w:val="en-GB"/>
        </w:rPr>
      </w:pPr>
      <w:r w:rsidRPr="003A5333">
        <w:rPr>
          <w:color w:val="000000"/>
          <w:lang w:val="en-GB"/>
        </w:rPr>
        <w:t>update the university about all relevant internship-related circumstances, including any obstacles to the implementation o</w:t>
      </w:r>
      <w:r w:rsidR="00945041" w:rsidRPr="003A5333">
        <w:rPr>
          <w:color w:val="000000"/>
          <w:lang w:val="en-GB"/>
        </w:rPr>
        <w:t xml:space="preserve">f the internship by the </w:t>
      </w:r>
      <w:proofErr w:type="gramStart"/>
      <w:r w:rsidR="00945041" w:rsidRPr="003A5333">
        <w:rPr>
          <w:color w:val="000000"/>
          <w:lang w:val="en-GB"/>
        </w:rPr>
        <w:t>student;</w:t>
      </w:r>
      <w:proofErr w:type="gramEnd"/>
    </w:p>
    <w:p w14:paraId="66FC371E" w14:textId="77777777" w:rsidR="003A5333" w:rsidRDefault="00CD01FE" w:rsidP="00A33ED0">
      <w:pPr>
        <w:pStyle w:val="Akapitzlist"/>
        <w:numPr>
          <w:ilvl w:val="0"/>
          <w:numId w:val="35"/>
        </w:numPr>
        <w:tabs>
          <w:tab w:val="left" w:pos="142"/>
        </w:tabs>
        <w:spacing w:after="120"/>
        <w:contextualSpacing/>
        <w:jc w:val="both"/>
        <w:rPr>
          <w:color w:val="000000"/>
          <w:lang w:val="en-GB"/>
        </w:rPr>
      </w:pPr>
      <w:r w:rsidRPr="003A5333">
        <w:rPr>
          <w:color w:val="000000"/>
          <w:lang w:val="en-GB"/>
        </w:rPr>
        <w:t xml:space="preserve">provide any necessary assistance to the internship supervisor in the implementation of the assumed programme of </w:t>
      </w:r>
      <w:proofErr w:type="gramStart"/>
      <w:r w:rsidRPr="003A5333">
        <w:rPr>
          <w:color w:val="000000"/>
          <w:lang w:val="en-GB"/>
        </w:rPr>
        <w:t>i</w:t>
      </w:r>
      <w:r w:rsidR="00945041" w:rsidRPr="003A5333">
        <w:rPr>
          <w:color w:val="000000"/>
          <w:lang w:val="en-GB"/>
        </w:rPr>
        <w:t>nternship;</w:t>
      </w:r>
      <w:proofErr w:type="gramEnd"/>
    </w:p>
    <w:p w14:paraId="74DB584E" w14:textId="77777777" w:rsidR="003A5333" w:rsidRDefault="00CD01FE" w:rsidP="00A33ED0">
      <w:pPr>
        <w:pStyle w:val="Akapitzlist"/>
        <w:numPr>
          <w:ilvl w:val="0"/>
          <w:numId w:val="35"/>
        </w:numPr>
        <w:tabs>
          <w:tab w:val="left" w:pos="142"/>
        </w:tabs>
        <w:spacing w:after="120"/>
        <w:contextualSpacing/>
        <w:jc w:val="both"/>
        <w:rPr>
          <w:color w:val="000000"/>
          <w:lang w:val="en-GB"/>
        </w:rPr>
      </w:pPr>
      <w:r w:rsidRPr="003A5333">
        <w:rPr>
          <w:color w:val="000000"/>
          <w:lang w:val="en-GB"/>
        </w:rPr>
        <w:t>supervise the student’s implementation of the tasks assu</w:t>
      </w:r>
      <w:r w:rsidR="00945041" w:rsidRPr="003A5333">
        <w:rPr>
          <w:color w:val="000000"/>
          <w:lang w:val="en-GB"/>
        </w:rPr>
        <w:t xml:space="preserve">med in the internship </w:t>
      </w:r>
      <w:proofErr w:type="gramStart"/>
      <w:r w:rsidR="00945041" w:rsidRPr="003A5333">
        <w:rPr>
          <w:color w:val="000000"/>
          <w:lang w:val="en-GB"/>
        </w:rPr>
        <w:t>programme;</w:t>
      </w:r>
      <w:proofErr w:type="gramEnd"/>
    </w:p>
    <w:p w14:paraId="1DD7A372" w14:textId="77777777" w:rsidR="003A5333" w:rsidRDefault="00CD01FE" w:rsidP="00A33ED0">
      <w:pPr>
        <w:pStyle w:val="Akapitzlist"/>
        <w:numPr>
          <w:ilvl w:val="0"/>
          <w:numId w:val="35"/>
        </w:numPr>
        <w:tabs>
          <w:tab w:val="left" w:pos="142"/>
        </w:tabs>
        <w:spacing w:after="120"/>
        <w:contextualSpacing/>
        <w:jc w:val="both"/>
        <w:rPr>
          <w:color w:val="000000"/>
          <w:lang w:val="en-GB"/>
        </w:rPr>
      </w:pPr>
      <w:r w:rsidRPr="003A5333">
        <w:rPr>
          <w:color w:val="000000"/>
          <w:lang w:val="en-GB"/>
        </w:rPr>
        <w:t>make relevant entries by the internship supervisor, as indicated by the university.</w:t>
      </w:r>
    </w:p>
    <w:p w14:paraId="74A610AC" w14:textId="77777777" w:rsidR="003A5333" w:rsidRPr="003A5333" w:rsidRDefault="003A5333" w:rsidP="00A33ED0">
      <w:pPr>
        <w:pStyle w:val="Akapitzlist"/>
        <w:numPr>
          <w:ilvl w:val="0"/>
          <w:numId w:val="5"/>
        </w:numPr>
        <w:tabs>
          <w:tab w:val="left" w:pos="142"/>
        </w:tabs>
        <w:ind w:left="284" w:hanging="284"/>
        <w:contextualSpacing/>
        <w:jc w:val="both"/>
        <w:rPr>
          <w:color w:val="000000"/>
          <w:lang w:val="en-GB"/>
        </w:rPr>
      </w:pPr>
      <w:r w:rsidRPr="003A5333">
        <w:rPr>
          <w:bCs/>
          <w:color w:val="000000"/>
        </w:rPr>
        <w:t xml:space="preserve">The student </w:t>
      </w:r>
      <w:r w:rsidRPr="003A5333">
        <w:rPr>
          <w:bCs/>
          <w:color w:val="000000"/>
          <w:lang w:val="en-GB"/>
        </w:rPr>
        <w:t>undertakes the responsibility to:</w:t>
      </w:r>
    </w:p>
    <w:p w14:paraId="21DA8288" w14:textId="77777777" w:rsidR="003A5333" w:rsidRDefault="003A5333" w:rsidP="00A33ED0">
      <w:pPr>
        <w:pStyle w:val="Tekstpodstawowy2"/>
        <w:numPr>
          <w:ilvl w:val="0"/>
          <w:numId w:val="36"/>
        </w:numPr>
        <w:tabs>
          <w:tab w:val="left" w:pos="284"/>
        </w:tabs>
        <w:suppressAutoHyphens w:val="0"/>
        <w:spacing w:after="0" w:line="240" w:lineRule="auto"/>
        <w:jc w:val="both"/>
        <w:rPr>
          <w:bCs/>
          <w:color w:val="000000"/>
        </w:rPr>
      </w:pPr>
      <w:r w:rsidRPr="00D349E4">
        <w:rPr>
          <w:bCs/>
          <w:color w:val="000000"/>
        </w:rPr>
        <w:t>complete the internship at the workplace in accordance with the rules and program of the internship;</w:t>
      </w:r>
    </w:p>
    <w:p w14:paraId="56CE728C" w14:textId="77777777" w:rsidR="003A5333" w:rsidRDefault="003A5333" w:rsidP="00A33ED0">
      <w:pPr>
        <w:pStyle w:val="Tekstpodstawowy2"/>
        <w:numPr>
          <w:ilvl w:val="0"/>
          <w:numId w:val="36"/>
        </w:numPr>
        <w:tabs>
          <w:tab w:val="left" w:pos="284"/>
        </w:tabs>
        <w:suppressAutoHyphens w:val="0"/>
        <w:spacing w:after="0" w:line="240" w:lineRule="auto"/>
        <w:jc w:val="both"/>
        <w:rPr>
          <w:bCs/>
          <w:color w:val="000000"/>
        </w:rPr>
      </w:pPr>
      <w:r w:rsidRPr="003A5333">
        <w:rPr>
          <w:bCs/>
          <w:color w:val="000000"/>
        </w:rPr>
        <w:t>unconditional compliance with the regulations in force at the workplace related to the organization of work, health and safety and fire protection regulations and rules and other regulations, including regulations and rules, the observance of which is necessary to complete the internship, as well as applicable law;</w:t>
      </w:r>
    </w:p>
    <w:p w14:paraId="490D4837" w14:textId="77777777" w:rsidR="003A5333" w:rsidRPr="003A5333" w:rsidRDefault="003A5333" w:rsidP="00A33ED0">
      <w:pPr>
        <w:pStyle w:val="Tekstpodstawowy2"/>
        <w:numPr>
          <w:ilvl w:val="0"/>
          <w:numId w:val="36"/>
        </w:numPr>
        <w:tabs>
          <w:tab w:val="left" w:pos="284"/>
        </w:tabs>
        <w:suppressAutoHyphens w:val="0"/>
        <w:spacing w:after="0" w:line="240" w:lineRule="auto"/>
        <w:jc w:val="both"/>
        <w:rPr>
          <w:bCs/>
          <w:color w:val="000000"/>
        </w:rPr>
      </w:pPr>
      <w:r w:rsidRPr="003A5333">
        <w:rPr>
          <w:bCs/>
          <w:color w:val="000000"/>
          <w:lang w:val="pl-PL"/>
        </w:rPr>
        <w:t>c</w:t>
      </w:r>
      <w:r w:rsidRPr="003A5333">
        <w:rPr>
          <w:bCs/>
          <w:color w:val="000000"/>
        </w:rPr>
        <w:t>reliably fulfil the entrusted duties in accordance with the instructions of the company's internship supervisor.</w:t>
      </w:r>
    </w:p>
    <w:p w14:paraId="1D983A47" w14:textId="77777777" w:rsidR="002E775A" w:rsidRPr="002E775A" w:rsidRDefault="002E775A" w:rsidP="00A33ED0">
      <w:pPr>
        <w:pStyle w:val="Tekstpodstawowy2"/>
        <w:numPr>
          <w:ilvl w:val="0"/>
          <w:numId w:val="5"/>
        </w:numPr>
        <w:tabs>
          <w:tab w:val="left" w:pos="284"/>
        </w:tabs>
        <w:suppressAutoHyphens w:val="0"/>
        <w:spacing w:after="0" w:line="240" w:lineRule="auto"/>
        <w:ind w:left="284" w:hanging="284"/>
        <w:jc w:val="both"/>
        <w:rPr>
          <w:bCs/>
          <w:color w:val="000000"/>
        </w:rPr>
      </w:pPr>
      <w:r w:rsidRPr="002E775A">
        <w:rPr>
          <w:color w:val="000000"/>
          <w:lang w:val="en-GB"/>
        </w:rPr>
        <w:t xml:space="preserve">The provisions of labour law on the protection of the work of women and adolescents, on work discipline and on occupational health and safety apply to the student doing an internship </w:t>
      </w:r>
      <w:proofErr w:type="gramStart"/>
      <w:r w:rsidRPr="002E775A">
        <w:rPr>
          <w:color w:val="000000"/>
          <w:lang w:val="en-GB"/>
        </w:rPr>
        <w:t>on the basis of</w:t>
      </w:r>
      <w:proofErr w:type="gramEnd"/>
      <w:r w:rsidRPr="002E775A">
        <w:rPr>
          <w:color w:val="000000"/>
          <w:lang w:val="en-GB"/>
        </w:rPr>
        <w:t xml:space="preserve"> the referral</w:t>
      </w:r>
      <w:r w:rsidRPr="002E775A">
        <w:rPr>
          <w:b/>
          <w:color w:val="000000"/>
          <w:lang w:val="en-GB"/>
        </w:rPr>
        <w:t>.</w:t>
      </w:r>
    </w:p>
    <w:p w14:paraId="74007687" w14:textId="77777777" w:rsidR="002E775A" w:rsidRDefault="002E775A" w:rsidP="002E775A">
      <w:pPr>
        <w:pStyle w:val="Tekstpodstawowy2"/>
        <w:tabs>
          <w:tab w:val="left" w:pos="284"/>
        </w:tabs>
        <w:suppressAutoHyphens w:val="0"/>
        <w:spacing w:after="0" w:line="240" w:lineRule="auto"/>
        <w:ind w:left="284"/>
        <w:jc w:val="both"/>
        <w:rPr>
          <w:b/>
          <w:color w:val="000000"/>
          <w:lang w:val="en-GB"/>
        </w:rPr>
      </w:pPr>
    </w:p>
    <w:p w14:paraId="50D016D9" w14:textId="77777777" w:rsidR="00CD01FE" w:rsidRDefault="002E775A" w:rsidP="002E775A">
      <w:pPr>
        <w:pStyle w:val="Tekstpodstawowy2"/>
        <w:tabs>
          <w:tab w:val="left" w:pos="284"/>
        </w:tabs>
        <w:suppressAutoHyphens w:val="0"/>
        <w:spacing w:after="0" w:line="240" w:lineRule="auto"/>
        <w:ind w:left="284"/>
        <w:jc w:val="center"/>
        <w:rPr>
          <w:b/>
          <w:color w:val="000000"/>
          <w:lang w:val="en-GB"/>
        </w:rPr>
      </w:pPr>
      <w:r>
        <w:rPr>
          <w:b/>
          <w:color w:val="000000"/>
          <w:lang w:val="en-GB"/>
        </w:rPr>
        <w:t>§ 4</w:t>
      </w:r>
      <w:r w:rsidR="00572100">
        <w:rPr>
          <w:b/>
          <w:color w:val="000000"/>
          <w:lang w:val="en-GB"/>
        </w:rPr>
        <w:br/>
      </w:r>
    </w:p>
    <w:p w14:paraId="5A095BC5" w14:textId="77777777" w:rsidR="00B04559" w:rsidRPr="00467A28" w:rsidRDefault="00B04559" w:rsidP="00B04559">
      <w:pPr>
        <w:tabs>
          <w:tab w:val="left" w:pos="709"/>
        </w:tabs>
        <w:spacing w:after="0" w:line="240" w:lineRule="auto"/>
        <w:jc w:val="both"/>
        <w:rPr>
          <w:rFonts w:ascii="Times New Roman" w:hAnsi="Times New Roman"/>
          <w:color w:val="000000"/>
          <w:sz w:val="24"/>
          <w:szCs w:val="24"/>
          <w:lang w:val="en-US"/>
        </w:rPr>
      </w:pPr>
      <w:r w:rsidRPr="00467A28">
        <w:rPr>
          <w:rFonts w:ascii="Times New Roman" w:hAnsi="Times New Roman"/>
          <w:color w:val="000000"/>
          <w:sz w:val="24"/>
          <w:szCs w:val="24"/>
          <w:lang w:val="en-US"/>
        </w:rPr>
        <w:t>The Agreement may be terminated in the following cases:</w:t>
      </w:r>
    </w:p>
    <w:p w14:paraId="341285B6" w14:textId="77777777" w:rsidR="00B04559" w:rsidRPr="00467A28" w:rsidRDefault="00B04559" w:rsidP="00A33ED0">
      <w:pPr>
        <w:pStyle w:val="Akapitzlist"/>
        <w:numPr>
          <w:ilvl w:val="0"/>
          <w:numId w:val="37"/>
        </w:numPr>
        <w:tabs>
          <w:tab w:val="left" w:pos="709"/>
        </w:tabs>
        <w:jc w:val="both"/>
        <w:rPr>
          <w:color w:val="000000"/>
          <w:lang w:val="en-US"/>
        </w:rPr>
      </w:pPr>
      <w:r w:rsidRPr="00467A28">
        <w:rPr>
          <w:color w:val="000000"/>
          <w:lang w:val="en-US"/>
        </w:rPr>
        <w:t xml:space="preserve">in case the student is removed from the student list before the end of the </w:t>
      </w:r>
      <w:proofErr w:type="gramStart"/>
      <w:r w:rsidRPr="00467A28">
        <w:rPr>
          <w:color w:val="000000"/>
          <w:lang w:val="en-US"/>
        </w:rPr>
        <w:t>internship;</w:t>
      </w:r>
      <w:proofErr w:type="gramEnd"/>
    </w:p>
    <w:p w14:paraId="45A0553C" w14:textId="77777777" w:rsidR="00B04559" w:rsidRPr="00467A28" w:rsidRDefault="00B04559" w:rsidP="00A33ED0">
      <w:pPr>
        <w:pStyle w:val="Akapitzlist"/>
        <w:numPr>
          <w:ilvl w:val="0"/>
          <w:numId w:val="37"/>
        </w:numPr>
        <w:tabs>
          <w:tab w:val="left" w:pos="709"/>
        </w:tabs>
        <w:jc w:val="both"/>
        <w:rPr>
          <w:color w:val="000000"/>
          <w:lang w:val="en-US"/>
        </w:rPr>
      </w:pPr>
      <w:r w:rsidRPr="00467A28">
        <w:rPr>
          <w:color w:val="000000"/>
          <w:lang w:val="en-US"/>
        </w:rPr>
        <w:t xml:space="preserve">in case the student violates the basic obligations set out in §3 sec. </w:t>
      </w:r>
      <w:proofErr w:type="gramStart"/>
      <w:r w:rsidRPr="00467A28">
        <w:rPr>
          <w:color w:val="000000"/>
          <w:lang w:val="en-US"/>
        </w:rPr>
        <w:t>3;</w:t>
      </w:r>
      <w:proofErr w:type="gramEnd"/>
    </w:p>
    <w:p w14:paraId="32F2A887" w14:textId="77777777" w:rsidR="00B04559" w:rsidRPr="00467A28" w:rsidRDefault="00B04559" w:rsidP="00A33ED0">
      <w:pPr>
        <w:pStyle w:val="Akapitzlist"/>
        <w:numPr>
          <w:ilvl w:val="0"/>
          <w:numId w:val="37"/>
        </w:numPr>
        <w:tabs>
          <w:tab w:val="left" w:pos="709"/>
        </w:tabs>
        <w:jc w:val="both"/>
        <w:rPr>
          <w:color w:val="000000"/>
          <w:lang w:val="en-US"/>
        </w:rPr>
      </w:pPr>
      <w:r w:rsidRPr="00467A28">
        <w:rPr>
          <w:color w:val="000000"/>
          <w:lang w:val="en-US"/>
        </w:rPr>
        <w:t xml:space="preserve">in case the student does not comply with the terms and conditions of the apprenticeship </w:t>
      </w:r>
      <w:proofErr w:type="gramStart"/>
      <w:r w:rsidRPr="00467A28">
        <w:rPr>
          <w:color w:val="000000"/>
          <w:lang w:val="en-US"/>
        </w:rPr>
        <w:t>program;</w:t>
      </w:r>
      <w:proofErr w:type="gramEnd"/>
    </w:p>
    <w:p w14:paraId="223812B2" w14:textId="77777777" w:rsidR="00B04559" w:rsidRPr="00467A28" w:rsidRDefault="00B04559" w:rsidP="00A33ED0">
      <w:pPr>
        <w:pStyle w:val="Akapitzlist"/>
        <w:numPr>
          <w:ilvl w:val="0"/>
          <w:numId w:val="37"/>
        </w:numPr>
        <w:tabs>
          <w:tab w:val="left" w:pos="709"/>
        </w:tabs>
        <w:jc w:val="both"/>
        <w:rPr>
          <w:color w:val="000000"/>
          <w:lang w:val="en-US"/>
        </w:rPr>
      </w:pPr>
      <w:r w:rsidRPr="00467A28">
        <w:rPr>
          <w:color w:val="000000"/>
          <w:lang w:val="en-US"/>
        </w:rPr>
        <w:t xml:space="preserve">in case the student severely violates the conditions of </w:t>
      </w:r>
      <w:proofErr w:type="gramStart"/>
      <w:r w:rsidRPr="00467A28">
        <w:rPr>
          <w:color w:val="000000"/>
          <w:lang w:val="en-US"/>
        </w:rPr>
        <w:t>internship;</w:t>
      </w:r>
      <w:proofErr w:type="gramEnd"/>
    </w:p>
    <w:p w14:paraId="5C31ED5C" w14:textId="77777777" w:rsidR="00B04559" w:rsidRPr="00467A28" w:rsidRDefault="00B04559" w:rsidP="00A33ED0">
      <w:pPr>
        <w:pStyle w:val="Akapitzlist"/>
        <w:numPr>
          <w:ilvl w:val="0"/>
          <w:numId w:val="37"/>
        </w:numPr>
        <w:tabs>
          <w:tab w:val="left" w:pos="709"/>
        </w:tabs>
        <w:jc w:val="both"/>
        <w:rPr>
          <w:color w:val="000000"/>
          <w:lang w:val="en-US"/>
        </w:rPr>
      </w:pPr>
      <w:r w:rsidRPr="00467A28">
        <w:rPr>
          <w:color w:val="000000"/>
          <w:lang w:val="en-US"/>
        </w:rPr>
        <w:t>in case both parties agree to do so.</w:t>
      </w:r>
    </w:p>
    <w:p w14:paraId="026BD331" w14:textId="77777777" w:rsidR="002E775A" w:rsidRPr="002E775A" w:rsidRDefault="002E775A" w:rsidP="002E775A">
      <w:pPr>
        <w:pStyle w:val="Tekstpodstawowy2"/>
        <w:tabs>
          <w:tab w:val="left" w:pos="284"/>
        </w:tabs>
        <w:suppressAutoHyphens w:val="0"/>
        <w:spacing w:after="0" w:line="240" w:lineRule="auto"/>
        <w:ind w:left="284"/>
        <w:jc w:val="center"/>
        <w:rPr>
          <w:bCs/>
          <w:color w:val="000000"/>
          <w:highlight w:val="yellow"/>
        </w:rPr>
      </w:pPr>
    </w:p>
    <w:p w14:paraId="7D91C06F" w14:textId="77777777" w:rsidR="00336C20" w:rsidRDefault="00336C20" w:rsidP="00CD01FE">
      <w:pPr>
        <w:spacing w:after="120"/>
        <w:jc w:val="center"/>
        <w:rPr>
          <w:rFonts w:ascii="Times New Roman" w:hAnsi="Times New Roman"/>
          <w:b/>
          <w:color w:val="000000"/>
          <w:sz w:val="24"/>
          <w:szCs w:val="24"/>
          <w:lang w:val="en-GB"/>
        </w:rPr>
      </w:pPr>
    </w:p>
    <w:p w14:paraId="5B906706" w14:textId="77777777" w:rsidR="00CD01FE" w:rsidRPr="00CD01FE" w:rsidRDefault="002E775A" w:rsidP="00CD01FE">
      <w:pPr>
        <w:spacing w:after="120"/>
        <w:jc w:val="center"/>
        <w:rPr>
          <w:rFonts w:ascii="Times New Roman" w:hAnsi="Times New Roman"/>
          <w:b/>
          <w:color w:val="000000"/>
          <w:sz w:val="24"/>
          <w:szCs w:val="24"/>
          <w:lang w:val="en-GB"/>
        </w:rPr>
      </w:pPr>
      <w:r>
        <w:rPr>
          <w:rFonts w:ascii="Times New Roman" w:hAnsi="Times New Roman"/>
          <w:b/>
          <w:color w:val="000000"/>
          <w:sz w:val="24"/>
          <w:szCs w:val="24"/>
          <w:lang w:val="en-GB"/>
        </w:rPr>
        <w:lastRenderedPageBreak/>
        <w:t>§ 5</w:t>
      </w:r>
    </w:p>
    <w:p w14:paraId="4DCD35F5" w14:textId="77777777" w:rsidR="00CD01FE" w:rsidRPr="00CD01FE" w:rsidRDefault="00CD01FE" w:rsidP="00CD01FE">
      <w:pPr>
        <w:spacing w:after="120"/>
        <w:jc w:val="both"/>
        <w:rPr>
          <w:rFonts w:ascii="Times New Roman" w:hAnsi="Times New Roman"/>
          <w:color w:val="000000"/>
          <w:sz w:val="24"/>
          <w:szCs w:val="24"/>
          <w:lang w:val="en-GB"/>
        </w:rPr>
      </w:pPr>
      <w:r w:rsidRPr="00CD01FE">
        <w:rPr>
          <w:rFonts w:ascii="Times New Roman" w:hAnsi="Times New Roman"/>
          <w:color w:val="000000"/>
          <w:sz w:val="24"/>
          <w:szCs w:val="24"/>
          <w:lang w:val="en-GB"/>
        </w:rPr>
        <w:t>The parties undertake to resolve all agreement-related disputes by negotiation.</w:t>
      </w:r>
    </w:p>
    <w:p w14:paraId="549BDD9B" w14:textId="77777777" w:rsidR="00CD01FE" w:rsidRPr="00CD01FE" w:rsidRDefault="002E775A" w:rsidP="00CD01FE">
      <w:pPr>
        <w:spacing w:after="120"/>
        <w:jc w:val="center"/>
        <w:rPr>
          <w:rFonts w:ascii="Times New Roman" w:hAnsi="Times New Roman"/>
          <w:b/>
          <w:color w:val="000000"/>
          <w:sz w:val="24"/>
          <w:szCs w:val="24"/>
          <w:lang w:val="en-GB"/>
        </w:rPr>
      </w:pPr>
      <w:r>
        <w:rPr>
          <w:rFonts w:ascii="Times New Roman" w:hAnsi="Times New Roman"/>
          <w:b/>
          <w:color w:val="000000"/>
          <w:sz w:val="24"/>
          <w:szCs w:val="24"/>
          <w:lang w:val="en-GB"/>
        </w:rPr>
        <w:t>§ 6</w:t>
      </w:r>
    </w:p>
    <w:p w14:paraId="7A9168D5" w14:textId="77777777" w:rsidR="00CD01FE" w:rsidRPr="00CD01FE" w:rsidRDefault="00CD01FE" w:rsidP="002E775A">
      <w:pPr>
        <w:pStyle w:val="Akapitzlist"/>
        <w:spacing w:after="120" w:line="276" w:lineRule="auto"/>
        <w:ind w:left="0"/>
        <w:contextualSpacing/>
        <w:jc w:val="both"/>
        <w:rPr>
          <w:color w:val="000000"/>
          <w:lang w:val="en-GB"/>
        </w:rPr>
      </w:pPr>
      <w:r w:rsidRPr="00CD01FE">
        <w:rPr>
          <w:color w:val="000000"/>
          <w:lang w:val="en-GB"/>
        </w:rPr>
        <w:t>Any amendments to the agreement need to be in writing under pain of nullity.</w:t>
      </w:r>
    </w:p>
    <w:p w14:paraId="376FB84D" w14:textId="77777777" w:rsidR="00CD01FE" w:rsidRPr="00CD01FE" w:rsidRDefault="002E775A" w:rsidP="00CD01FE">
      <w:pPr>
        <w:spacing w:after="120"/>
        <w:jc w:val="center"/>
        <w:rPr>
          <w:rFonts w:ascii="Times New Roman" w:hAnsi="Times New Roman"/>
          <w:b/>
          <w:color w:val="000000"/>
          <w:sz w:val="24"/>
          <w:szCs w:val="24"/>
          <w:lang w:val="en-GB"/>
        </w:rPr>
      </w:pPr>
      <w:r>
        <w:rPr>
          <w:rFonts w:ascii="Times New Roman" w:hAnsi="Times New Roman"/>
          <w:b/>
          <w:color w:val="000000"/>
          <w:sz w:val="24"/>
          <w:szCs w:val="24"/>
          <w:lang w:val="en-GB"/>
        </w:rPr>
        <w:t>§ 7</w:t>
      </w:r>
    </w:p>
    <w:p w14:paraId="53FE44CD" w14:textId="77777777" w:rsidR="00CD01FE" w:rsidRPr="00CD01FE" w:rsidRDefault="00CD01FE" w:rsidP="00CD01FE">
      <w:pPr>
        <w:spacing w:after="120"/>
        <w:jc w:val="both"/>
        <w:rPr>
          <w:rFonts w:ascii="Times New Roman" w:hAnsi="Times New Roman"/>
          <w:color w:val="000000"/>
          <w:sz w:val="24"/>
          <w:szCs w:val="24"/>
          <w:lang w:val="en-GB"/>
        </w:rPr>
      </w:pPr>
      <w:r w:rsidRPr="00CD01FE">
        <w:rPr>
          <w:rFonts w:ascii="Times New Roman" w:hAnsi="Times New Roman"/>
          <w:color w:val="000000"/>
          <w:sz w:val="24"/>
          <w:szCs w:val="24"/>
          <w:lang w:val="en-GB"/>
        </w:rPr>
        <w:t>In matters not covered by the agreement, the provisions of the Civil Code and the Labour Code shall apply.</w:t>
      </w:r>
    </w:p>
    <w:p w14:paraId="5CA25CB7" w14:textId="77777777" w:rsidR="00CD01FE" w:rsidRPr="00CD01FE" w:rsidRDefault="002E775A" w:rsidP="00CD01FE">
      <w:pPr>
        <w:spacing w:after="120"/>
        <w:jc w:val="center"/>
        <w:rPr>
          <w:rFonts w:ascii="Times New Roman" w:hAnsi="Times New Roman"/>
          <w:b/>
          <w:color w:val="000000"/>
          <w:sz w:val="24"/>
          <w:szCs w:val="24"/>
          <w:lang w:val="en-GB"/>
        </w:rPr>
      </w:pPr>
      <w:r>
        <w:rPr>
          <w:rFonts w:ascii="Times New Roman" w:hAnsi="Times New Roman"/>
          <w:b/>
          <w:color w:val="000000"/>
          <w:sz w:val="24"/>
          <w:szCs w:val="24"/>
          <w:lang w:val="en-GB"/>
        </w:rPr>
        <w:t>§ 8</w:t>
      </w:r>
    </w:p>
    <w:p w14:paraId="5BCBB611" w14:textId="77777777" w:rsidR="00CD01FE" w:rsidRPr="00CD01FE" w:rsidRDefault="00CD01FE" w:rsidP="00CD01FE">
      <w:pPr>
        <w:spacing w:after="120"/>
        <w:jc w:val="both"/>
        <w:rPr>
          <w:rFonts w:ascii="Times New Roman" w:hAnsi="Times New Roman"/>
          <w:color w:val="000000"/>
          <w:sz w:val="24"/>
          <w:szCs w:val="24"/>
          <w:lang w:val="en-GB"/>
        </w:rPr>
      </w:pPr>
      <w:r w:rsidRPr="00CD01FE">
        <w:rPr>
          <w:rFonts w:ascii="Times New Roman" w:hAnsi="Times New Roman"/>
          <w:color w:val="000000"/>
          <w:sz w:val="24"/>
          <w:szCs w:val="24"/>
          <w:lang w:val="en-GB"/>
        </w:rPr>
        <w:t>The agreement is written in two counterparts, one for each of the parties.</w:t>
      </w:r>
    </w:p>
    <w:p w14:paraId="31147EFF" w14:textId="77777777" w:rsidR="00CD01FE" w:rsidRPr="00CD01FE" w:rsidRDefault="00CD01FE" w:rsidP="00CD01FE">
      <w:pPr>
        <w:spacing w:after="120"/>
        <w:jc w:val="both"/>
        <w:rPr>
          <w:rFonts w:ascii="Times New Roman" w:hAnsi="Times New Roman"/>
          <w:color w:val="000000"/>
          <w:sz w:val="24"/>
          <w:szCs w:val="24"/>
          <w:lang w:val="en-GB"/>
        </w:rPr>
      </w:pPr>
    </w:p>
    <w:p w14:paraId="7A58C7C9" w14:textId="77777777" w:rsidR="00CD01FE" w:rsidRPr="00CD01FE" w:rsidRDefault="00CD01FE" w:rsidP="00CD01FE">
      <w:pPr>
        <w:spacing w:after="120"/>
        <w:jc w:val="both"/>
        <w:rPr>
          <w:rFonts w:ascii="Times New Roman" w:hAnsi="Times New Roman"/>
          <w:color w:val="000000"/>
          <w:sz w:val="24"/>
          <w:szCs w:val="24"/>
          <w:lang w:val="en-GB"/>
        </w:rPr>
      </w:pPr>
    </w:p>
    <w:p w14:paraId="3AF57157" w14:textId="77777777" w:rsidR="00CD01FE" w:rsidRPr="00CD01FE" w:rsidRDefault="00CD01FE" w:rsidP="00CD01FE">
      <w:pPr>
        <w:spacing w:after="120"/>
        <w:jc w:val="both"/>
        <w:rPr>
          <w:rFonts w:ascii="Times New Roman" w:hAnsi="Times New Roman"/>
          <w:color w:val="000000"/>
          <w:sz w:val="24"/>
          <w:szCs w:val="24"/>
          <w:lang w:val="en-GB"/>
        </w:rPr>
      </w:pPr>
    </w:p>
    <w:p w14:paraId="7509F23D" w14:textId="77777777" w:rsidR="00CD01FE" w:rsidRPr="00CD01FE" w:rsidRDefault="00CD01FE" w:rsidP="00CD01FE">
      <w:pPr>
        <w:tabs>
          <w:tab w:val="left" w:pos="709"/>
        </w:tabs>
        <w:rPr>
          <w:rFonts w:ascii="Times New Roman" w:hAnsi="Times New Roman"/>
          <w:color w:val="000000"/>
          <w:sz w:val="24"/>
          <w:szCs w:val="24"/>
        </w:rPr>
      </w:pPr>
      <w:r w:rsidRPr="00CD01FE">
        <w:rPr>
          <w:rFonts w:ascii="Times New Roman" w:hAnsi="Times New Roman"/>
          <w:color w:val="000000"/>
          <w:sz w:val="24"/>
          <w:szCs w:val="24"/>
        </w:rPr>
        <w:t xml:space="preserve">______________________ </w:t>
      </w:r>
      <w:r w:rsidRPr="00CD01FE">
        <w:rPr>
          <w:rFonts w:ascii="Times New Roman" w:hAnsi="Times New Roman"/>
          <w:color w:val="000000"/>
          <w:sz w:val="24"/>
          <w:szCs w:val="24"/>
        </w:rPr>
        <w:tab/>
      </w:r>
      <w:r w:rsidRPr="00CD01FE">
        <w:rPr>
          <w:rFonts w:ascii="Times New Roman" w:hAnsi="Times New Roman"/>
          <w:color w:val="000000"/>
          <w:sz w:val="24"/>
          <w:szCs w:val="24"/>
        </w:rPr>
        <w:tab/>
      </w:r>
      <w:r w:rsidRPr="00CD01FE">
        <w:rPr>
          <w:rFonts w:ascii="Times New Roman" w:hAnsi="Times New Roman"/>
          <w:color w:val="000000"/>
          <w:sz w:val="24"/>
          <w:szCs w:val="24"/>
        </w:rPr>
        <w:tab/>
      </w:r>
      <w:r w:rsidRPr="00CD01FE">
        <w:rPr>
          <w:rFonts w:ascii="Times New Roman" w:hAnsi="Times New Roman"/>
          <w:color w:val="000000"/>
          <w:sz w:val="24"/>
          <w:szCs w:val="24"/>
        </w:rPr>
        <w:tab/>
      </w:r>
      <w:r w:rsidRPr="00CD01FE">
        <w:rPr>
          <w:rFonts w:ascii="Times New Roman" w:hAnsi="Times New Roman"/>
          <w:color w:val="000000"/>
          <w:sz w:val="24"/>
          <w:szCs w:val="24"/>
        </w:rPr>
        <w:tab/>
      </w:r>
      <w:r w:rsidRPr="00CD01FE">
        <w:rPr>
          <w:rFonts w:ascii="Times New Roman" w:hAnsi="Times New Roman"/>
          <w:color w:val="000000"/>
          <w:sz w:val="24"/>
          <w:szCs w:val="24"/>
        </w:rPr>
        <w:tab/>
        <w:t>______________________</w:t>
      </w:r>
    </w:p>
    <w:p w14:paraId="199F13FC" w14:textId="77777777" w:rsidR="00CD01FE" w:rsidRPr="00CD01FE" w:rsidRDefault="00CD01FE" w:rsidP="00CD01FE">
      <w:pPr>
        <w:spacing w:after="120"/>
        <w:jc w:val="both"/>
        <w:rPr>
          <w:rFonts w:ascii="Times New Roman" w:hAnsi="Times New Roman"/>
          <w:color w:val="000000"/>
          <w:sz w:val="24"/>
          <w:szCs w:val="24"/>
          <w:lang w:val="en-GB"/>
        </w:rPr>
      </w:pPr>
      <w:r w:rsidRPr="00CD01FE">
        <w:rPr>
          <w:rFonts w:ascii="Times New Roman" w:hAnsi="Times New Roman"/>
          <w:color w:val="000000"/>
          <w:sz w:val="24"/>
          <w:szCs w:val="24"/>
          <w:lang w:val="en-GB"/>
        </w:rPr>
        <w:tab/>
        <w:t>COMPANY</w:t>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r>
      <w:r w:rsidRPr="00CD01FE">
        <w:rPr>
          <w:rFonts w:ascii="Times New Roman" w:hAnsi="Times New Roman"/>
          <w:color w:val="000000"/>
          <w:sz w:val="24"/>
          <w:szCs w:val="24"/>
          <w:lang w:val="en-GB"/>
        </w:rPr>
        <w:tab/>
        <w:t>UNIVERSITY</w:t>
      </w:r>
    </w:p>
    <w:p w14:paraId="06CE6DE9" w14:textId="77777777" w:rsidR="00CD01FE" w:rsidRPr="00CD01FE" w:rsidRDefault="00CD01FE" w:rsidP="00CD01FE">
      <w:pPr>
        <w:spacing w:after="120"/>
        <w:jc w:val="both"/>
        <w:rPr>
          <w:rFonts w:ascii="Times New Roman" w:hAnsi="Times New Roman"/>
          <w:color w:val="000000"/>
          <w:sz w:val="24"/>
          <w:szCs w:val="24"/>
          <w:lang w:val="en-GB"/>
        </w:rPr>
      </w:pPr>
    </w:p>
    <w:p w14:paraId="385B426F" w14:textId="77777777" w:rsidR="00DB4DE5" w:rsidRPr="00CD01FE" w:rsidRDefault="00DB4DE5" w:rsidP="00DA5046">
      <w:pPr>
        <w:spacing w:after="120"/>
        <w:jc w:val="both"/>
        <w:rPr>
          <w:rFonts w:ascii="Times New Roman" w:hAnsi="Times New Roman"/>
          <w:color w:val="000000"/>
          <w:sz w:val="24"/>
          <w:szCs w:val="24"/>
          <w:lang w:val="en-GB"/>
        </w:rPr>
      </w:pPr>
    </w:p>
    <w:p w14:paraId="20107E68" w14:textId="77777777" w:rsidR="00DB4DE5" w:rsidRPr="00CD01FE" w:rsidRDefault="00DB4DE5" w:rsidP="00DA5046">
      <w:pPr>
        <w:spacing w:after="120"/>
        <w:jc w:val="both"/>
        <w:rPr>
          <w:rFonts w:ascii="Times New Roman" w:hAnsi="Times New Roman"/>
          <w:color w:val="000000"/>
          <w:sz w:val="24"/>
          <w:szCs w:val="24"/>
          <w:lang w:val="en-GB"/>
        </w:rPr>
      </w:pPr>
    </w:p>
    <w:p w14:paraId="33CE2CB4" w14:textId="77777777" w:rsidR="00DB4DE5" w:rsidRPr="00CD01FE" w:rsidRDefault="00DB4DE5" w:rsidP="00DA5046">
      <w:pPr>
        <w:spacing w:after="120"/>
        <w:jc w:val="both"/>
        <w:rPr>
          <w:rFonts w:ascii="Times New Roman" w:hAnsi="Times New Roman"/>
          <w:color w:val="000000"/>
          <w:sz w:val="24"/>
          <w:szCs w:val="24"/>
          <w:lang w:val="en-GB"/>
        </w:rPr>
      </w:pPr>
    </w:p>
    <w:p w14:paraId="0795D5D4" w14:textId="77777777" w:rsidR="00DB4DE5" w:rsidRPr="00CD01FE" w:rsidRDefault="00DB4DE5" w:rsidP="00DA5046">
      <w:pPr>
        <w:spacing w:after="120"/>
        <w:jc w:val="both"/>
        <w:rPr>
          <w:rFonts w:ascii="Times New Roman" w:hAnsi="Times New Roman"/>
          <w:color w:val="000000"/>
          <w:sz w:val="24"/>
          <w:szCs w:val="24"/>
          <w:lang w:val="en-GB"/>
        </w:rPr>
      </w:pPr>
    </w:p>
    <w:p w14:paraId="1A38D0BA" w14:textId="77777777" w:rsidR="00DB4DE5" w:rsidRPr="00CD01FE" w:rsidRDefault="00DB4DE5" w:rsidP="00DA5046">
      <w:pPr>
        <w:spacing w:after="120"/>
        <w:jc w:val="both"/>
        <w:rPr>
          <w:rFonts w:ascii="Times New Roman" w:hAnsi="Times New Roman"/>
          <w:color w:val="000000"/>
          <w:sz w:val="24"/>
          <w:szCs w:val="24"/>
          <w:lang w:val="en-GB"/>
        </w:rPr>
      </w:pPr>
    </w:p>
    <w:p w14:paraId="10AC3794" w14:textId="77777777" w:rsidR="00FA4F6C" w:rsidRPr="00CD01FE" w:rsidRDefault="00FA4F6C" w:rsidP="00DA5046">
      <w:pPr>
        <w:spacing w:after="120"/>
        <w:jc w:val="both"/>
        <w:rPr>
          <w:rFonts w:ascii="Times New Roman" w:hAnsi="Times New Roman"/>
          <w:color w:val="000000"/>
          <w:sz w:val="24"/>
          <w:szCs w:val="24"/>
          <w:lang w:val="en-GB"/>
        </w:rPr>
      </w:pPr>
    </w:p>
    <w:p w14:paraId="39DCF199" w14:textId="77777777" w:rsidR="00FA4F6C" w:rsidRPr="00CD01FE" w:rsidRDefault="00FA4F6C" w:rsidP="00DA5046">
      <w:pPr>
        <w:spacing w:after="120"/>
        <w:jc w:val="both"/>
        <w:rPr>
          <w:rFonts w:ascii="Times New Roman" w:hAnsi="Times New Roman"/>
          <w:color w:val="000000"/>
          <w:sz w:val="24"/>
          <w:szCs w:val="24"/>
          <w:lang w:val="en-GB"/>
        </w:rPr>
      </w:pPr>
    </w:p>
    <w:p w14:paraId="6C2D4356" w14:textId="77777777" w:rsidR="00DB4DE5" w:rsidRPr="00CD01FE" w:rsidRDefault="00DB4DE5" w:rsidP="00DA5046">
      <w:pPr>
        <w:spacing w:after="120"/>
        <w:jc w:val="both"/>
        <w:rPr>
          <w:rFonts w:ascii="Times New Roman" w:hAnsi="Times New Roman"/>
          <w:color w:val="000000"/>
          <w:sz w:val="24"/>
          <w:szCs w:val="24"/>
          <w:lang w:val="en-GB"/>
        </w:rPr>
      </w:pPr>
    </w:p>
    <w:p w14:paraId="1F7D2265" w14:textId="77777777" w:rsidR="007B287C" w:rsidRDefault="007B287C" w:rsidP="00DA5046">
      <w:pPr>
        <w:spacing w:after="120"/>
        <w:jc w:val="both"/>
        <w:rPr>
          <w:rFonts w:ascii="Times New Roman" w:hAnsi="Times New Roman"/>
          <w:color w:val="000000"/>
          <w:sz w:val="24"/>
          <w:szCs w:val="24"/>
          <w:lang w:val="en-GB"/>
        </w:rPr>
      </w:pPr>
    </w:p>
    <w:p w14:paraId="1E9D42C0" w14:textId="77777777" w:rsidR="007B287C" w:rsidRDefault="007B287C" w:rsidP="00DA5046">
      <w:pPr>
        <w:spacing w:after="120"/>
        <w:jc w:val="both"/>
        <w:rPr>
          <w:rFonts w:ascii="Times New Roman" w:hAnsi="Times New Roman"/>
          <w:color w:val="000000"/>
          <w:sz w:val="24"/>
          <w:szCs w:val="24"/>
          <w:lang w:val="en-GB"/>
        </w:rPr>
      </w:pPr>
    </w:p>
    <w:p w14:paraId="12169339" w14:textId="77777777" w:rsidR="007B287C" w:rsidRDefault="007B287C" w:rsidP="00DA5046">
      <w:pPr>
        <w:spacing w:after="120"/>
        <w:jc w:val="both"/>
        <w:rPr>
          <w:rFonts w:ascii="Times New Roman" w:hAnsi="Times New Roman"/>
          <w:color w:val="000000"/>
          <w:sz w:val="24"/>
          <w:szCs w:val="24"/>
          <w:lang w:val="en-GB"/>
        </w:rPr>
      </w:pPr>
    </w:p>
    <w:p w14:paraId="071AB286" w14:textId="77777777" w:rsidR="007B287C" w:rsidRDefault="007B287C" w:rsidP="00DA5046">
      <w:pPr>
        <w:spacing w:after="120"/>
        <w:jc w:val="both"/>
        <w:rPr>
          <w:rFonts w:ascii="Times New Roman" w:hAnsi="Times New Roman"/>
          <w:color w:val="000000"/>
          <w:sz w:val="24"/>
          <w:szCs w:val="24"/>
          <w:lang w:val="en-GB"/>
        </w:rPr>
      </w:pPr>
    </w:p>
    <w:p w14:paraId="263F76BA" w14:textId="77777777" w:rsidR="007B287C" w:rsidRDefault="007B287C" w:rsidP="00DA5046">
      <w:pPr>
        <w:spacing w:after="120"/>
        <w:jc w:val="both"/>
        <w:rPr>
          <w:rFonts w:ascii="Times New Roman" w:hAnsi="Times New Roman"/>
          <w:color w:val="000000"/>
          <w:sz w:val="24"/>
          <w:szCs w:val="24"/>
          <w:lang w:val="en-GB"/>
        </w:rPr>
      </w:pPr>
    </w:p>
    <w:p w14:paraId="6BBA9250" w14:textId="77777777" w:rsidR="007B287C" w:rsidRDefault="007B287C" w:rsidP="00DA5046">
      <w:pPr>
        <w:spacing w:after="120"/>
        <w:jc w:val="both"/>
        <w:rPr>
          <w:rFonts w:ascii="Times New Roman" w:hAnsi="Times New Roman"/>
          <w:color w:val="000000"/>
          <w:sz w:val="24"/>
          <w:szCs w:val="24"/>
          <w:lang w:val="en-GB"/>
        </w:rPr>
      </w:pPr>
    </w:p>
    <w:p w14:paraId="6F8BF19C" w14:textId="77777777" w:rsidR="007B287C" w:rsidRDefault="007B287C" w:rsidP="00DA5046">
      <w:pPr>
        <w:spacing w:after="120"/>
        <w:jc w:val="both"/>
        <w:rPr>
          <w:rFonts w:ascii="Times New Roman" w:hAnsi="Times New Roman"/>
          <w:color w:val="000000"/>
          <w:sz w:val="24"/>
          <w:szCs w:val="24"/>
          <w:lang w:val="en-GB"/>
        </w:rPr>
      </w:pPr>
    </w:p>
    <w:p w14:paraId="66C0D2E6" w14:textId="77777777" w:rsidR="00DA5046" w:rsidRPr="00CD01FE" w:rsidRDefault="00DA5046" w:rsidP="00DA5046">
      <w:pPr>
        <w:spacing w:after="120"/>
        <w:jc w:val="both"/>
        <w:rPr>
          <w:rFonts w:ascii="Times New Roman" w:hAnsi="Times New Roman"/>
          <w:color w:val="000000"/>
          <w:sz w:val="24"/>
          <w:szCs w:val="24"/>
          <w:lang w:val="en-GB"/>
        </w:rPr>
      </w:pPr>
      <w:r w:rsidRPr="00CD01FE">
        <w:rPr>
          <w:rFonts w:ascii="Times New Roman" w:hAnsi="Times New Roman"/>
          <w:color w:val="000000"/>
          <w:sz w:val="24"/>
          <w:szCs w:val="24"/>
          <w:lang w:val="en-GB"/>
        </w:rPr>
        <w:t>Appendices:</w:t>
      </w:r>
    </w:p>
    <w:p w14:paraId="0E67AAAF" w14:textId="77777777" w:rsidR="00DA5046" w:rsidRPr="00CD01FE" w:rsidRDefault="00CA3B47" w:rsidP="00A33ED0">
      <w:pPr>
        <w:pStyle w:val="Akapitzlist"/>
        <w:numPr>
          <w:ilvl w:val="0"/>
          <w:numId w:val="30"/>
        </w:numPr>
        <w:spacing w:after="120" w:line="276" w:lineRule="auto"/>
        <w:contextualSpacing/>
        <w:jc w:val="both"/>
        <w:rPr>
          <w:color w:val="000000"/>
          <w:lang w:val="en-GB"/>
        </w:rPr>
      </w:pPr>
      <w:r w:rsidRPr="00CD01FE">
        <w:rPr>
          <w:color w:val="000000"/>
          <w:lang w:val="en-GB"/>
        </w:rPr>
        <w:t>I</w:t>
      </w:r>
      <w:r w:rsidR="00DA5046" w:rsidRPr="00CD01FE">
        <w:rPr>
          <w:color w:val="000000"/>
          <w:lang w:val="en-GB"/>
        </w:rPr>
        <w:t>nternship programme</w:t>
      </w:r>
    </w:p>
    <w:p w14:paraId="3A0BA8FB" w14:textId="77777777" w:rsidR="005731C8" w:rsidRPr="007258A6" w:rsidRDefault="007258A6" w:rsidP="002E775A">
      <w:pPr>
        <w:pStyle w:val="Nagwek4"/>
        <w:spacing w:before="0" w:after="0" w:line="240" w:lineRule="auto"/>
        <w:jc w:val="right"/>
        <w:rPr>
          <w:rFonts w:ascii="Times New Roman" w:hAnsi="Times New Roman"/>
          <w:b w:val="0"/>
          <w:bCs w:val="0"/>
          <w:i/>
          <w:color w:val="000000"/>
          <w:sz w:val="24"/>
          <w:szCs w:val="24"/>
          <w:lang w:val="ru-RU"/>
        </w:rPr>
      </w:pPr>
      <w:r w:rsidRPr="007258A6">
        <w:rPr>
          <w:rFonts w:ascii="Times New Roman" w:hAnsi="Times New Roman"/>
          <w:b w:val="0"/>
          <w:bCs w:val="0"/>
          <w:i/>
          <w:color w:val="000000"/>
          <w:sz w:val="24"/>
          <w:szCs w:val="24"/>
          <w:lang w:val="ru-RU"/>
        </w:rPr>
        <w:lastRenderedPageBreak/>
        <w:t>П</w:t>
      </w:r>
      <w:r w:rsidR="005731C8" w:rsidRPr="007258A6">
        <w:rPr>
          <w:rFonts w:ascii="Times New Roman" w:hAnsi="Times New Roman"/>
          <w:b w:val="0"/>
          <w:bCs w:val="0"/>
          <w:i/>
          <w:color w:val="000000"/>
          <w:sz w:val="24"/>
          <w:szCs w:val="24"/>
          <w:lang w:val="ru-RU"/>
        </w:rPr>
        <w:t xml:space="preserve">риложение №4 к Правилам прохождения практик </w:t>
      </w:r>
      <w:r w:rsidR="00AD1BF0">
        <w:rPr>
          <w:rFonts w:ascii="Times New Roman" w:hAnsi="Times New Roman"/>
          <w:b w:val="0"/>
          <w:bCs w:val="0"/>
          <w:i/>
          <w:color w:val="000000"/>
          <w:sz w:val="24"/>
          <w:szCs w:val="24"/>
          <w:lang w:val="ru-RU"/>
        </w:rPr>
        <w:t>у</w:t>
      </w:r>
    </w:p>
    <w:p w14:paraId="6C5E81DE" w14:textId="77777777" w:rsidR="005731C8" w:rsidRPr="007258A6" w:rsidRDefault="005731C8" w:rsidP="005731C8">
      <w:pPr>
        <w:shd w:val="clear" w:color="auto" w:fill="FFFFFF"/>
        <w:spacing w:after="0" w:line="240" w:lineRule="auto"/>
        <w:jc w:val="right"/>
        <w:rPr>
          <w:rFonts w:ascii="Times New Roman" w:hAnsi="Times New Roman"/>
          <w:bCs/>
          <w:i/>
          <w:color w:val="000000"/>
          <w:sz w:val="24"/>
          <w:szCs w:val="24"/>
          <w:lang w:val="ru-RU"/>
        </w:rPr>
      </w:pPr>
      <w:r w:rsidRPr="007258A6">
        <w:rPr>
          <w:rFonts w:ascii="Times New Roman" w:hAnsi="Times New Roman"/>
          <w:bCs/>
          <w:i/>
          <w:color w:val="000000"/>
          <w:sz w:val="24"/>
          <w:szCs w:val="24"/>
          <w:lang w:val="ru-RU"/>
        </w:rPr>
        <w:t xml:space="preserve">Бяльской академии им. Иоанна Павла </w:t>
      </w:r>
      <w:r w:rsidRPr="007258A6">
        <w:rPr>
          <w:rFonts w:ascii="Times New Roman" w:hAnsi="Times New Roman"/>
          <w:bCs/>
          <w:i/>
          <w:color w:val="000000"/>
          <w:sz w:val="24"/>
          <w:szCs w:val="24"/>
        </w:rPr>
        <w:t>II</w:t>
      </w:r>
      <w:r w:rsidRPr="007258A6">
        <w:rPr>
          <w:rFonts w:ascii="Times New Roman" w:hAnsi="Times New Roman"/>
          <w:bCs/>
          <w:i/>
          <w:color w:val="000000"/>
          <w:sz w:val="24"/>
          <w:szCs w:val="24"/>
          <w:lang w:val="ru-RU"/>
        </w:rPr>
        <w:t xml:space="preserve"> </w:t>
      </w:r>
    </w:p>
    <w:p w14:paraId="00A915F1" w14:textId="77777777" w:rsidR="005731C8" w:rsidRPr="007258A6" w:rsidRDefault="005731C8" w:rsidP="005731C8">
      <w:pPr>
        <w:pStyle w:val="Nagwek2"/>
        <w:spacing w:before="0" w:beforeAutospacing="0" w:after="0" w:afterAutospacing="0"/>
        <w:jc w:val="center"/>
        <w:rPr>
          <w:color w:val="000000"/>
          <w:sz w:val="24"/>
          <w:szCs w:val="24"/>
          <w:lang w:val="ru-RU"/>
        </w:rPr>
      </w:pPr>
    </w:p>
    <w:p w14:paraId="71BB6E6D" w14:textId="77777777" w:rsidR="00AD1BF0" w:rsidRDefault="00AD1BF0" w:rsidP="005731C8">
      <w:pPr>
        <w:pStyle w:val="Nagwek2"/>
        <w:spacing w:before="0" w:beforeAutospacing="0" w:after="0" w:afterAutospacing="0"/>
        <w:jc w:val="center"/>
        <w:rPr>
          <w:color w:val="000000"/>
          <w:sz w:val="24"/>
          <w:szCs w:val="24"/>
          <w:lang w:val="ru-RU"/>
        </w:rPr>
      </w:pPr>
    </w:p>
    <w:p w14:paraId="3E884E6D" w14:textId="77777777" w:rsidR="005731C8" w:rsidRPr="007258A6" w:rsidRDefault="005731C8" w:rsidP="005731C8">
      <w:pPr>
        <w:pStyle w:val="Nagwek2"/>
        <w:spacing w:before="0" w:beforeAutospacing="0" w:after="0" w:afterAutospacing="0"/>
        <w:jc w:val="center"/>
        <w:rPr>
          <w:color w:val="000000"/>
          <w:sz w:val="24"/>
          <w:szCs w:val="24"/>
          <w:lang w:val="ru-RU"/>
        </w:rPr>
      </w:pPr>
      <w:r w:rsidRPr="007258A6">
        <w:rPr>
          <w:color w:val="000000"/>
          <w:sz w:val="24"/>
          <w:szCs w:val="24"/>
          <w:lang w:val="ru-RU"/>
        </w:rPr>
        <w:t xml:space="preserve">СОГЛАШЕНИЕ </w:t>
      </w:r>
    </w:p>
    <w:p w14:paraId="0E357029" w14:textId="77777777" w:rsidR="005731C8" w:rsidRPr="007258A6" w:rsidRDefault="005731C8" w:rsidP="005731C8">
      <w:pPr>
        <w:pStyle w:val="Nagwek2"/>
        <w:spacing w:before="0" w:beforeAutospacing="0" w:after="0" w:afterAutospacing="0"/>
        <w:jc w:val="center"/>
        <w:rPr>
          <w:color w:val="000000"/>
          <w:sz w:val="24"/>
          <w:szCs w:val="24"/>
          <w:lang w:val="ru-RU"/>
        </w:rPr>
      </w:pPr>
      <w:r w:rsidRPr="007258A6">
        <w:rPr>
          <w:color w:val="000000"/>
          <w:sz w:val="24"/>
          <w:szCs w:val="24"/>
          <w:lang w:val="ru-RU"/>
        </w:rPr>
        <w:t>о проведении практик</w:t>
      </w:r>
    </w:p>
    <w:p w14:paraId="331C9017" w14:textId="77777777" w:rsidR="005731C8" w:rsidRPr="007258A6" w:rsidRDefault="005731C8" w:rsidP="005731C8">
      <w:pPr>
        <w:pStyle w:val="Nagwek2"/>
        <w:spacing w:before="0" w:beforeAutospacing="0" w:after="0" w:afterAutospacing="0"/>
        <w:jc w:val="center"/>
        <w:rPr>
          <w:color w:val="000000"/>
          <w:sz w:val="24"/>
          <w:szCs w:val="24"/>
        </w:rPr>
      </w:pPr>
    </w:p>
    <w:p w14:paraId="69D088DC" w14:textId="77777777" w:rsidR="005731C8" w:rsidRPr="007258A6" w:rsidRDefault="005731C8" w:rsidP="005731C8">
      <w:pPr>
        <w:jc w:val="both"/>
        <w:rPr>
          <w:rFonts w:ascii="Times New Roman" w:hAnsi="Times New Roman"/>
          <w:color w:val="000000"/>
          <w:sz w:val="24"/>
          <w:szCs w:val="24"/>
          <w:lang w:val="ru-RU"/>
        </w:rPr>
      </w:pPr>
      <w:r w:rsidRPr="007258A6">
        <w:rPr>
          <w:rFonts w:ascii="Times New Roman" w:hAnsi="Times New Roman"/>
          <w:color w:val="000000"/>
          <w:sz w:val="24"/>
          <w:szCs w:val="24"/>
          <w:lang w:val="ru-RU"/>
        </w:rPr>
        <w:t xml:space="preserve">заключено  ...................................... года в Бялой Подляске между: </w:t>
      </w:r>
    </w:p>
    <w:p w14:paraId="001F5D35" w14:textId="77777777" w:rsidR="005731C8" w:rsidRPr="007258A6" w:rsidRDefault="005731C8" w:rsidP="005731C8">
      <w:pPr>
        <w:shd w:val="clear" w:color="auto" w:fill="FFFFFF"/>
        <w:spacing w:after="0" w:line="240" w:lineRule="auto"/>
        <w:jc w:val="both"/>
        <w:rPr>
          <w:rFonts w:ascii="Times New Roman" w:hAnsi="Times New Roman"/>
          <w:bCs/>
          <w:i/>
          <w:color w:val="000000"/>
          <w:sz w:val="24"/>
          <w:szCs w:val="24"/>
          <w:lang w:val="ru-RU"/>
        </w:rPr>
      </w:pPr>
      <w:r w:rsidRPr="007258A6">
        <w:rPr>
          <w:rFonts w:ascii="Times New Roman" w:hAnsi="Times New Roman"/>
          <w:bCs/>
          <w:color w:val="000000"/>
          <w:sz w:val="24"/>
          <w:szCs w:val="24"/>
          <w:lang w:val="ru-RU"/>
        </w:rPr>
        <w:t xml:space="preserve">Бяльской академией им. Иоанна Павла </w:t>
      </w:r>
      <w:r w:rsidRPr="007258A6">
        <w:rPr>
          <w:rFonts w:ascii="Times New Roman" w:hAnsi="Times New Roman"/>
          <w:bCs/>
          <w:color w:val="000000"/>
          <w:sz w:val="24"/>
          <w:szCs w:val="24"/>
        </w:rPr>
        <w:t>II</w:t>
      </w:r>
      <w:r w:rsidRPr="007258A6">
        <w:rPr>
          <w:rFonts w:ascii="Times New Roman" w:hAnsi="Times New Roman"/>
          <w:bCs/>
          <w:color w:val="000000"/>
          <w:sz w:val="24"/>
          <w:szCs w:val="24"/>
          <w:lang w:val="ru-RU"/>
        </w:rPr>
        <w:t>,  ул</w:t>
      </w:r>
      <w:r w:rsidRPr="007258A6">
        <w:rPr>
          <w:rFonts w:ascii="Times New Roman" w:hAnsi="Times New Roman"/>
          <w:color w:val="000000"/>
          <w:sz w:val="24"/>
          <w:szCs w:val="24"/>
          <w:lang w:val="ru-RU"/>
        </w:rPr>
        <w:t>. Сидорска 95/97, 21-500 Бяла Подляска, именуемой далее Университет, в лице</w:t>
      </w:r>
      <w:r w:rsidRPr="007258A6">
        <w:rPr>
          <w:rFonts w:ascii="Times New Roman" w:hAnsi="Times New Roman"/>
          <w:bCs/>
          <w:color w:val="000000"/>
          <w:sz w:val="24"/>
          <w:szCs w:val="24"/>
          <w:lang w:val="ru-RU"/>
        </w:rPr>
        <w:t>:..................................................</w:t>
      </w:r>
      <w:r w:rsidR="007258A6">
        <w:rPr>
          <w:rFonts w:ascii="Times New Roman" w:hAnsi="Times New Roman"/>
          <w:bCs/>
          <w:color w:val="000000"/>
          <w:sz w:val="24"/>
          <w:szCs w:val="24"/>
          <w:lang w:val="ru-RU"/>
        </w:rPr>
        <w:t>...............................</w:t>
      </w:r>
      <w:r w:rsidRPr="007258A6">
        <w:rPr>
          <w:rFonts w:ascii="Times New Roman" w:hAnsi="Times New Roman"/>
          <w:bCs/>
          <w:color w:val="000000"/>
          <w:sz w:val="24"/>
          <w:szCs w:val="24"/>
          <w:lang w:val="ru-RU"/>
        </w:rPr>
        <w:t xml:space="preserve">.– Проректора по вопросам обучения и студентов </w:t>
      </w:r>
    </w:p>
    <w:p w14:paraId="4E476257" w14:textId="77777777" w:rsidR="005731C8" w:rsidRPr="007258A6" w:rsidRDefault="005731C8" w:rsidP="005731C8">
      <w:pPr>
        <w:suppressAutoHyphens w:val="0"/>
        <w:jc w:val="both"/>
        <w:rPr>
          <w:rFonts w:ascii="Times New Roman" w:hAnsi="Times New Roman"/>
          <w:bCs/>
          <w:color w:val="000000"/>
          <w:sz w:val="24"/>
          <w:szCs w:val="24"/>
          <w:lang w:val="ru-RU"/>
        </w:rPr>
      </w:pPr>
      <w:r w:rsidRPr="007258A6">
        <w:rPr>
          <w:rFonts w:ascii="Times New Roman" w:hAnsi="Times New Roman"/>
          <w:bCs/>
          <w:color w:val="000000"/>
          <w:sz w:val="24"/>
          <w:szCs w:val="24"/>
          <w:lang w:val="ru-RU"/>
        </w:rPr>
        <w:t>и</w:t>
      </w:r>
    </w:p>
    <w:p w14:paraId="23948444" w14:textId="77777777" w:rsidR="005731C8" w:rsidRPr="007258A6" w:rsidRDefault="005731C8" w:rsidP="005731C8">
      <w:pPr>
        <w:pStyle w:val="Tekstpodstawowy"/>
        <w:spacing w:after="0" w:line="240" w:lineRule="auto"/>
        <w:jc w:val="both"/>
        <w:rPr>
          <w:rFonts w:ascii="Times New Roman" w:hAnsi="Times New Roman"/>
          <w:color w:val="000000"/>
          <w:sz w:val="24"/>
          <w:szCs w:val="24"/>
          <w:lang w:val="ru-RU"/>
        </w:rPr>
      </w:pPr>
      <w:r w:rsidRPr="007258A6">
        <w:rPr>
          <w:rFonts w:ascii="Times New Roman" w:hAnsi="Times New Roman"/>
          <w:color w:val="000000"/>
          <w:sz w:val="24"/>
          <w:szCs w:val="24"/>
          <w:lang w:val="ru-RU"/>
        </w:rPr>
        <w:t>…………………………………………………………………………………</w:t>
      </w:r>
      <w:r w:rsidR="007258A6">
        <w:rPr>
          <w:rFonts w:ascii="Times New Roman" w:hAnsi="Times New Roman"/>
          <w:color w:val="000000"/>
          <w:sz w:val="24"/>
          <w:szCs w:val="24"/>
        </w:rPr>
        <w:t>...</w:t>
      </w:r>
      <w:r w:rsidRPr="007258A6">
        <w:rPr>
          <w:rFonts w:ascii="Times New Roman" w:hAnsi="Times New Roman"/>
          <w:color w:val="000000"/>
          <w:sz w:val="24"/>
          <w:szCs w:val="24"/>
          <w:lang w:val="ru-RU"/>
        </w:rPr>
        <w:t>……………………….......…...……….......….......……….......….........………………………..…………</w:t>
      </w:r>
      <w:r w:rsidR="007258A6" w:rsidRPr="007258A6">
        <w:rPr>
          <w:rFonts w:ascii="Times New Roman" w:hAnsi="Times New Roman"/>
          <w:color w:val="000000"/>
          <w:sz w:val="24"/>
          <w:szCs w:val="24"/>
        </w:rPr>
        <w:t>……</w:t>
      </w:r>
    </w:p>
    <w:p w14:paraId="13A2F2B5" w14:textId="77777777" w:rsidR="00AD1BF0" w:rsidRPr="00AD1BF0" w:rsidRDefault="005731C8" w:rsidP="00AD1BF0">
      <w:pPr>
        <w:pStyle w:val="Tekstpodstawowy"/>
        <w:spacing w:after="0" w:line="240" w:lineRule="auto"/>
        <w:jc w:val="center"/>
        <w:rPr>
          <w:rFonts w:ascii="Times New Roman" w:hAnsi="Times New Roman"/>
          <w:i/>
          <w:color w:val="000000"/>
          <w:sz w:val="24"/>
          <w:szCs w:val="24"/>
          <w:lang w:val="ru-RU"/>
        </w:rPr>
      </w:pPr>
      <w:r w:rsidRPr="007258A6">
        <w:rPr>
          <w:rFonts w:ascii="Times New Roman" w:hAnsi="Times New Roman"/>
          <w:color w:val="000000"/>
          <w:sz w:val="24"/>
          <w:szCs w:val="24"/>
          <w:lang w:val="ru-RU"/>
        </w:rPr>
        <w:t>(</w:t>
      </w:r>
      <w:r w:rsidRPr="007258A6">
        <w:rPr>
          <w:rFonts w:ascii="Times New Roman" w:hAnsi="Times New Roman"/>
          <w:i/>
          <w:color w:val="000000"/>
          <w:sz w:val="24"/>
          <w:szCs w:val="24"/>
          <w:lang w:val="ru-RU"/>
        </w:rPr>
        <w:t>точное название и адрес базы практики/печать)</w:t>
      </w:r>
    </w:p>
    <w:p w14:paraId="6D45C099" w14:textId="77777777" w:rsidR="005731C8" w:rsidRPr="007258A6" w:rsidRDefault="005731C8" w:rsidP="005731C8">
      <w:pPr>
        <w:pStyle w:val="Tekstpodstawowy"/>
        <w:spacing w:line="240" w:lineRule="auto"/>
        <w:jc w:val="both"/>
        <w:rPr>
          <w:rFonts w:ascii="Times New Roman" w:hAnsi="Times New Roman"/>
          <w:color w:val="000000"/>
          <w:sz w:val="24"/>
          <w:szCs w:val="24"/>
          <w:lang w:val="ru-RU"/>
        </w:rPr>
      </w:pPr>
      <w:r w:rsidRPr="007258A6">
        <w:rPr>
          <w:rFonts w:ascii="Times New Roman" w:hAnsi="Times New Roman"/>
          <w:color w:val="000000"/>
          <w:sz w:val="24"/>
          <w:szCs w:val="24"/>
          <w:lang w:val="ru-RU"/>
        </w:rPr>
        <w:t>именуемая далее базой практики, в лице:</w:t>
      </w:r>
    </w:p>
    <w:p w14:paraId="27FAAC4A" w14:textId="77777777" w:rsidR="005731C8" w:rsidRPr="007258A6" w:rsidRDefault="005731C8" w:rsidP="005731C8">
      <w:pPr>
        <w:pStyle w:val="Tekstpodstawowy"/>
        <w:spacing w:after="0" w:line="240" w:lineRule="auto"/>
        <w:jc w:val="both"/>
        <w:rPr>
          <w:rFonts w:ascii="Times New Roman" w:hAnsi="Times New Roman"/>
          <w:color w:val="000000"/>
          <w:sz w:val="24"/>
          <w:szCs w:val="24"/>
          <w:lang w:val="ru-RU"/>
        </w:rPr>
      </w:pPr>
      <w:r w:rsidRPr="007258A6">
        <w:rPr>
          <w:rFonts w:ascii="Times New Roman" w:hAnsi="Times New Roman"/>
          <w:color w:val="000000"/>
          <w:sz w:val="24"/>
          <w:szCs w:val="24"/>
          <w:lang w:val="ru-RU"/>
        </w:rPr>
        <w:t>…………………………………………………………………………………………...………………….....……….......….......………..............................................................</w:t>
      </w:r>
      <w:r w:rsidR="007258A6" w:rsidRPr="007258A6">
        <w:rPr>
          <w:rFonts w:ascii="Times New Roman" w:hAnsi="Times New Roman"/>
          <w:color w:val="000000"/>
          <w:sz w:val="24"/>
          <w:szCs w:val="24"/>
        </w:rPr>
        <w:t>.........................</w:t>
      </w:r>
      <w:r w:rsidRPr="007258A6">
        <w:rPr>
          <w:rFonts w:ascii="Times New Roman" w:hAnsi="Times New Roman"/>
          <w:color w:val="000000"/>
          <w:sz w:val="24"/>
          <w:szCs w:val="24"/>
          <w:lang w:val="ru-RU"/>
        </w:rPr>
        <w:t>.</w:t>
      </w:r>
    </w:p>
    <w:p w14:paraId="56B04C5A" w14:textId="77777777" w:rsidR="005731C8" w:rsidRPr="007258A6" w:rsidRDefault="005731C8" w:rsidP="005731C8">
      <w:pPr>
        <w:pStyle w:val="Tekstpodstawowy"/>
        <w:spacing w:after="0"/>
        <w:jc w:val="center"/>
        <w:rPr>
          <w:rFonts w:ascii="Times New Roman" w:hAnsi="Times New Roman"/>
          <w:i/>
          <w:color w:val="000000"/>
          <w:sz w:val="24"/>
          <w:szCs w:val="24"/>
          <w:lang w:val="ru-RU"/>
        </w:rPr>
      </w:pPr>
      <w:r w:rsidRPr="007258A6">
        <w:rPr>
          <w:rFonts w:ascii="Times New Roman" w:hAnsi="Times New Roman"/>
          <w:i/>
          <w:color w:val="000000"/>
          <w:sz w:val="24"/>
          <w:szCs w:val="24"/>
          <w:lang w:val="ru-RU"/>
        </w:rPr>
        <w:t>(имя и фамилия лица, представляющего базу практики)</w:t>
      </w:r>
    </w:p>
    <w:p w14:paraId="446DFEBF" w14:textId="77777777" w:rsidR="007940F1" w:rsidRPr="007940F1" w:rsidRDefault="002E1172" w:rsidP="007940F1">
      <w:pPr>
        <w:spacing w:after="120"/>
        <w:jc w:val="both"/>
        <w:rPr>
          <w:rFonts w:ascii="Times New Roman" w:hAnsi="Times New Roman"/>
          <w:color w:val="33CC33"/>
          <w:sz w:val="24"/>
          <w:szCs w:val="24"/>
          <w:lang w:val="en-GB"/>
        </w:rPr>
      </w:pPr>
      <w:r w:rsidRPr="002E1172">
        <w:rPr>
          <w:rFonts w:ascii="Times New Roman" w:hAnsi="Times New Roman"/>
          <w:color w:val="000000"/>
          <w:sz w:val="24"/>
          <w:szCs w:val="24"/>
          <w:lang w:val="ru-RU"/>
        </w:rPr>
        <w:t>именуемыми</w:t>
      </w:r>
      <w:r w:rsidRPr="002E1172">
        <w:rPr>
          <w:rFonts w:ascii="Times New Roman" w:hAnsi="Times New Roman"/>
          <w:color w:val="000000"/>
          <w:sz w:val="24"/>
          <w:szCs w:val="24"/>
        </w:rPr>
        <w:t xml:space="preserve"> </w:t>
      </w:r>
      <w:r w:rsidRPr="002E1172">
        <w:rPr>
          <w:rFonts w:ascii="Times New Roman" w:hAnsi="Times New Roman"/>
          <w:color w:val="000000"/>
          <w:sz w:val="24"/>
          <w:szCs w:val="24"/>
          <w:lang w:val="ru-RU"/>
        </w:rPr>
        <w:t>в</w:t>
      </w:r>
      <w:r w:rsidRPr="002E1172">
        <w:rPr>
          <w:rFonts w:ascii="Times New Roman" w:hAnsi="Times New Roman"/>
          <w:color w:val="000000"/>
          <w:sz w:val="24"/>
          <w:szCs w:val="24"/>
        </w:rPr>
        <w:t xml:space="preserve"> </w:t>
      </w:r>
      <w:r w:rsidRPr="002E1172">
        <w:rPr>
          <w:rFonts w:ascii="Times New Roman" w:hAnsi="Times New Roman"/>
          <w:color w:val="000000"/>
          <w:sz w:val="24"/>
          <w:szCs w:val="24"/>
          <w:lang w:val="ru-RU"/>
        </w:rPr>
        <w:t>дальнейшем</w:t>
      </w:r>
      <w:r w:rsidRPr="002E1172">
        <w:rPr>
          <w:rFonts w:ascii="Times New Roman" w:hAnsi="Times New Roman"/>
          <w:color w:val="000000"/>
          <w:sz w:val="24"/>
          <w:szCs w:val="24"/>
        </w:rPr>
        <w:t xml:space="preserve"> </w:t>
      </w:r>
      <w:r w:rsidRPr="002E1172">
        <w:rPr>
          <w:rFonts w:ascii="Times New Roman" w:hAnsi="Times New Roman"/>
          <w:color w:val="000000"/>
          <w:sz w:val="24"/>
          <w:szCs w:val="24"/>
          <w:lang w:val="ru-RU"/>
        </w:rPr>
        <w:t>Сторонами</w:t>
      </w:r>
      <w:r w:rsidRPr="002E1172">
        <w:rPr>
          <w:rFonts w:ascii="Times New Roman" w:hAnsi="Times New Roman"/>
          <w:color w:val="000000"/>
          <w:sz w:val="24"/>
          <w:szCs w:val="24"/>
        </w:rPr>
        <w:t xml:space="preserve">, </w:t>
      </w:r>
      <w:r w:rsidRPr="002E1172">
        <w:rPr>
          <w:rFonts w:ascii="Times New Roman" w:hAnsi="Times New Roman"/>
          <w:color w:val="000000"/>
          <w:sz w:val="24"/>
          <w:szCs w:val="24"/>
          <w:lang w:val="ru-RU"/>
        </w:rPr>
        <w:t>о</w:t>
      </w:r>
      <w:r w:rsidRPr="002E1172">
        <w:rPr>
          <w:rFonts w:ascii="Times New Roman" w:hAnsi="Times New Roman"/>
          <w:color w:val="000000"/>
          <w:sz w:val="24"/>
          <w:szCs w:val="24"/>
        </w:rPr>
        <w:t xml:space="preserve"> </w:t>
      </w:r>
      <w:r w:rsidRPr="002E1172">
        <w:rPr>
          <w:rFonts w:ascii="Times New Roman" w:hAnsi="Times New Roman"/>
          <w:color w:val="000000"/>
          <w:sz w:val="24"/>
          <w:szCs w:val="24"/>
          <w:lang w:val="ru-RU"/>
        </w:rPr>
        <w:t>нижеследующем</w:t>
      </w:r>
      <w:r w:rsidRPr="002E1172">
        <w:rPr>
          <w:rFonts w:ascii="Times New Roman" w:hAnsi="Times New Roman"/>
          <w:color w:val="000000"/>
          <w:sz w:val="24"/>
          <w:szCs w:val="24"/>
        </w:rPr>
        <w:t xml:space="preserve">: </w:t>
      </w:r>
    </w:p>
    <w:p w14:paraId="4AD2CE5C" w14:textId="77777777" w:rsidR="005731C8" w:rsidRPr="002E1172" w:rsidRDefault="005731C8" w:rsidP="007940F1">
      <w:pPr>
        <w:spacing w:after="120"/>
        <w:jc w:val="center"/>
        <w:rPr>
          <w:rFonts w:ascii="Times New Roman" w:hAnsi="Times New Roman"/>
          <w:color w:val="33CC33"/>
          <w:sz w:val="24"/>
          <w:szCs w:val="24"/>
          <w:lang w:val="en-GB"/>
        </w:rPr>
      </w:pPr>
      <w:r w:rsidRPr="007258A6">
        <w:rPr>
          <w:rFonts w:ascii="Times New Roman" w:hAnsi="Times New Roman"/>
          <w:b/>
          <w:bCs/>
          <w:color w:val="000000"/>
          <w:sz w:val="24"/>
          <w:szCs w:val="24"/>
          <w:lang w:val="ru-RU"/>
        </w:rPr>
        <w:t>§ 1</w:t>
      </w:r>
    </w:p>
    <w:p w14:paraId="14438B9F" w14:textId="77777777" w:rsidR="005731C8" w:rsidRPr="002377CF" w:rsidRDefault="005731C8" w:rsidP="005731C8">
      <w:pPr>
        <w:pStyle w:val="Tekstpodstawowywcity"/>
        <w:spacing w:after="0" w:line="240" w:lineRule="auto"/>
        <w:ind w:left="0"/>
        <w:jc w:val="both"/>
        <w:rPr>
          <w:rFonts w:ascii="Times New Roman" w:hAnsi="Times New Roman"/>
          <w:color w:val="000000"/>
          <w:sz w:val="24"/>
          <w:szCs w:val="24"/>
          <w:lang w:val="pl-PL"/>
        </w:rPr>
      </w:pPr>
      <w:r w:rsidRPr="007258A6">
        <w:rPr>
          <w:rFonts w:ascii="Times New Roman" w:hAnsi="Times New Roman"/>
          <w:color w:val="000000"/>
          <w:sz w:val="24"/>
          <w:szCs w:val="24"/>
          <w:lang w:val="ru-RU"/>
        </w:rPr>
        <w:t>В рамках соглашения университет обязуется направить студента</w:t>
      </w:r>
      <w:r w:rsidR="00AD1BF0">
        <w:rPr>
          <w:rFonts w:ascii="Times New Roman" w:hAnsi="Times New Roman"/>
          <w:color w:val="000000"/>
          <w:sz w:val="24"/>
          <w:szCs w:val="24"/>
          <w:lang w:val="pl-PL"/>
        </w:rPr>
        <w:t>/</w:t>
      </w:r>
      <w:proofErr w:type="spellStart"/>
      <w:r w:rsidR="00AD1BF0">
        <w:rPr>
          <w:rFonts w:ascii="Times New Roman" w:hAnsi="Times New Roman"/>
          <w:color w:val="000000"/>
          <w:sz w:val="24"/>
          <w:szCs w:val="24"/>
          <w:lang w:val="pl-PL"/>
        </w:rPr>
        <w:t>ку</w:t>
      </w:r>
      <w:proofErr w:type="spellEnd"/>
      <w:r w:rsidR="002377CF">
        <w:rPr>
          <w:rFonts w:ascii="Times New Roman" w:hAnsi="Times New Roman"/>
          <w:color w:val="000000"/>
          <w:sz w:val="24"/>
          <w:szCs w:val="24"/>
          <w:lang w:val="pl-PL"/>
        </w:rPr>
        <w:t>:</w:t>
      </w:r>
    </w:p>
    <w:p w14:paraId="7E501153" w14:textId="77777777" w:rsidR="005731C8" w:rsidRPr="007258A6" w:rsidRDefault="005731C8" w:rsidP="005731C8">
      <w:pPr>
        <w:pStyle w:val="Tekstpodstawowywcity"/>
        <w:spacing w:after="0" w:line="240" w:lineRule="auto"/>
        <w:ind w:left="0"/>
        <w:rPr>
          <w:rFonts w:ascii="Times New Roman" w:hAnsi="Times New Roman"/>
          <w:color w:val="000000"/>
          <w:sz w:val="24"/>
          <w:szCs w:val="24"/>
        </w:rPr>
      </w:pPr>
    </w:p>
    <w:p w14:paraId="60B590B1" w14:textId="77777777" w:rsidR="005731C8" w:rsidRPr="007258A6" w:rsidRDefault="005731C8" w:rsidP="005731C8">
      <w:pPr>
        <w:pStyle w:val="Tekstpodstawowywcity"/>
        <w:spacing w:after="0" w:line="240" w:lineRule="auto"/>
        <w:ind w:left="0"/>
        <w:rPr>
          <w:rStyle w:val="y2iqfc"/>
          <w:rFonts w:ascii="Times New Roman" w:hAnsi="Times New Roman"/>
          <w:b/>
          <w:color w:val="000000"/>
          <w:sz w:val="24"/>
          <w:szCs w:val="24"/>
          <w:lang w:val="pl-PL"/>
        </w:rPr>
      </w:pPr>
      <w:r w:rsidRPr="007258A6">
        <w:rPr>
          <w:rFonts w:ascii="Times New Roman" w:hAnsi="Times New Roman"/>
          <w:color w:val="000000"/>
          <w:sz w:val="24"/>
          <w:szCs w:val="24"/>
          <w:lang w:val="ru-RU"/>
        </w:rPr>
        <w:t>Имя и фамилия</w:t>
      </w:r>
      <w:r w:rsidRPr="007258A6">
        <w:rPr>
          <w:rFonts w:ascii="Times New Roman" w:hAnsi="Times New Roman"/>
          <w:color w:val="000000"/>
          <w:sz w:val="24"/>
          <w:szCs w:val="24"/>
          <w:lang w:val="pl-PL"/>
        </w:rPr>
        <w:t>:</w:t>
      </w:r>
      <w:r w:rsidRPr="007258A6">
        <w:rPr>
          <w:rFonts w:ascii="Times New Roman" w:hAnsi="Times New Roman"/>
          <w:color w:val="000000"/>
          <w:sz w:val="24"/>
          <w:szCs w:val="24"/>
        </w:rPr>
        <w:t xml:space="preserve"> …………</w:t>
      </w:r>
      <w:r w:rsidRPr="007258A6">
        <w:rPr>
          <w:rFonts w:ascii="Times New Roman" w:hAnsi="Times New Roman"/>
          <w:color w:val="000000"/>
          <w:sz w:val="24"/>
          <w:szCs w:val="24"/>
          <w:lang w:val="pl-PL"/>
        </w:rPr>
        <w:t>...</w:t>
      </w:r>
      <w:r w:rsidRPr="007258A6">
        <w:rPr>
          <w:rFonts w:ascii="Times New Roman" w:hAnsi="Times New Roman"/>
          <w:color w:val="000000"/>
          <w:sz w:val="24"/>
          <w:szCs w:val="24"/>
        </w:rPr>
        <w:t>………</w:t>
      </w:r>
      <w:r w:rsidRPr="007258A6">
        <w:rPr>
          <w:rFonts w:ascii="Times New Roman" w:hAnsi="Times New Roman"/>
          <w:color w:val="000000"/>
          <w:sz w:val="24"/>
          <w:szCs w:val="24"/>
          <w:lang w:val="pl-PL"/>
        </w:rPr>
        <w:t>……………………...</w:t>
      </w:r>
      <w:r w:rsidRPr="007258A6">
        <w:rPr>
          <w:rFonts w:ascii="Times New Roman" w:hAnsi="Times New Roman"/>
          <w:color w:val="000000"/>
          <w:sz w:val="24"/>
          <w:szCs w:val="24"/>
        </w:rPr>
        <w:t>…………………</w:t>
      </w:r>
      <w:r w:rsidR="007258A6" w:rsidRPr="007258A6">
        <w:rPr>
          <w:rFonts w:ascii="Times New Roman" w:hAnsi="Times New Roman"/>
          <w:color w:val="000000"/>
          <w:sz w:val="24"/>
          <w:szCs w:val="24"/>
          <w:lang w:val="pl-PL"/>
        </w:rPr>
        <w:t>………..</w:t>
      </w:r>
      <w:r w:rsidR="007258A6">
        <w:rPr>
          <w:rFonts w:ascii="Times New Roman" w:hAnsi="Times New Roman"/>
          <w:color w:val="000000"/>
          <w:sz w:val="24"/>
          <w:szCs w:val="24"/>
        </w:rPr>
        <w:t>………..</w:t>
      </w:r>
      <w:r w:rsidRPr="007258A6">
        <w:rPr>
          <w:rFonts w:ascii="Times New Roman" w:hAnsi="Times New Roman"/>
          <w:color w:val="000000"/>
          <w:sz w:val="24"/>
          <w:szCs w:val="24"/>
        </w:rPr>
        <w:br/>
      </w:r>
      <w:r w:rsidRPr="007258A6">
        <w:rPr>
          <w:rFonts w:ascii="Times New Roman" w:hAnsi="Times New Roman"/>
          <w:color w:val="000000"/>
          <w:sz w:val="24"/>
          <w:szCs w:val="24"/>
          <w:lang w:val="ru-RU"/>
        </w:rPr>
        <w:t>Номер</w:t>
      </w:r>
      <w:r w:rsidRPr="007258A6">
        <w:rPr>
          <w:rFonts w:ascii="Times New Roman" w:hAnsi="Times New Roman"/>
          <w:color w:val="000000"/>
          <w:sz w:val="24"/>
          <w:szCs w:val="24"/>
        </w:rPr>
        <w:t xml:space="preserve"> зачетной книжки</w:t>
      </w:r>
      <w:r w:rsidRPr="007258A6">
        <w:rPr>
          <w:rFonts w:ascii="Times New Roman" w:hAnsi="Times New Roman"/>
          <w:color w:val="000000"/>
          <w:sz w:val="24"/>
          <w:szCs w:val="24"/>
          <w:lang w:val="pl-PL"/>
        </w:rPr>
        <w:t>:</w:t>
      </w:r>
      <w:r w:rsidRPr="007258A6">
        <w:rPr>
          <w:rFonts w:ascii="Times New Roman" w:hAnsi="Times New Roman"/>
          <w:color w:val="000000"/>
          <w:sz w:val="24"/>
          <w:szCs w:val="24"/>
        </w:rPr>
        <w:t xml:space="preserve"> ……</w:t>
      </w:r>
      <w:r w:rsidRPr="007258A6">
        <w:rPr>
          <w:rFonts w:ascii="Times New Roman" w:hAnsi="Times New Roman"/>
          <w:color w:val="000000"/>
          <w:sz w:val="24"/>
          <w:szCs w:val="24"/>
          <w:lang w:val="pl-PL"/>
        </w:rPr>
        <w:t>...</w:t>
      </w:r>
      <w:r w:rsidRPr="007258A6">
        <w:rPr>
          <w:rFonts w:ascii="Times New Roman" w:hAnsi="Times New Roman"/>
          <w:color w:val="000000"/>
          <w:sz w:val="24"/>
          <w:szCs w:val="24"/>
        </w:rPr>
        <w:t>………………</w:t>
      </w:r>
      <w:r w:rsidRPr="007258A6">
        <w:rPr>
          <w:rFonts w:ascii="Times New Roman" w:hAnsi="Times New Roman"/>
          <w:color w:val="000000"/>
          <w:sz w:val="24"/>
          <w:szCs w:val="24"/>
          <w:lang w:val="pl-PL"/>
        </w:rPr>
        <w:t>……………………...</w:t>
      </w:r>
      <w:r w:rsidRPr="007258A6">
        <w:rPr>
          <w:rFonts w:ascii="Times New Roman" w:hAnsi="Times New Roman"/>
          <w:color w:val="000000"/>
          <w:sz w:val="24"/>
          <w:szCs w:val="24"/>
        </w:rPr>
        <w:t>………</w:t>
      </w:r>
      <w:r w:rsidR="007258A6" w:rsidRPr="007258A6">
        <w:rPr>
          <w:rFonts w:ascii="Times New Roman" w:hAnsi="Times New Roman"/>
          <w:color w:val="000000"/>
          <w:sz w:val="24"/>
          <w:szCs w:val="24"/>
          <w:lang w:val="pl-PL"/>
        </w:rPr>
        <w:t>………..</w:t>
      </w:r>
      <w:r w:rsidR="007258A6">
        <w:rPr>
          <w:rFonts w:ascii="Times New Roman" w:hAnsi="Times New Roman"/>
          <w:color w:val="000000"/>
          <w:sz w:val="24"/>
          <w:szCs w:val="24"/>
        </w:rPr>
        <w:t>……...</w:t>
      </w:r>
    </w:p>
    <w:p w14:paraId="307CB3BD" w14:textId="77777777" w:rsidR="005731C8" w:rsidRPr="007258A6" w:rsidRDefault="005731C8" w:rsidP="005731C8">
      <w:pPr>
        <w:pStyle w:val="Tekstpodstawowywcity"/>
        <w:spacing w:after="0" w:line="240" w:lineRule="auto"/>
        <w:ind w:left="0"/>
        <w:rPr>
          <w:rStyle w:val="y2iqfc"/>
          <w:rFonts w:ascii="Times New Roman" w:hAnsi="Times New Roman"/>
          <w:color w:val="000000"/>
          <w:sz w:val="24"/>
          <w:szCs w:val="24"/>
        </w:rPr>
      </w:pPr>
      <w:r w:rsidRPr="007258A6">
        <w:rPr>
          <w:rStyle w:val="y2iqfc"/>
          <w:rFonts w:ascii="Times New Roman" w:hAnsi="Times New Roman"/>
          <w:color w:val="000000"/>
          <w:sz w:val="24"/>
          <w:szCs w:val="24"/>
          <w:lang w:val="ru-RU"/>
        </w:rPr>
        <w:t>Факультет</w:t>
      </w:r>
      <w:r w:rsidRPr="007258A6">
        <w:rPr>
          <w:rStyle w:val="y2iqfc"/>
          <w:rFonts w:ascii="Times New Roman" w:hAnsi="Times New Roman"/>
          <w:color w:val="000000"/>
          <w:sz w:val="24"/>
          <w:szCs w:val="24"/>
        </w:rPr>
        <w:t>:………………</w:t>
      </w:r>
      <w:r w:rsidRPr="007258A6">
        <w:rPr>
          <w:rStyle w:val="y2iqfc"/>
          <w:rFonts w:ascii="Times New Roman" w:hAnsi="Times New Roman"/>
          <w:color w:val="000000"/>
          <w:sz w:val="24"/>
          <w:szCs w:val="24"/>
          <w:lang w:val="pl-PL"/>
        </w:rPr>
        <w:t>..</w:t>
      </w:r>
      <w:r w:rsidRPr="007258A6">
        <w:rPr>
          <w:rStyle w:val="y2iqfc"/>
          <w:rFonts w:ascii="Times New Roman" w:hAnsi="Times New Roman"/>
          <w:color w:val="000000"/>
          <w:sz w:val="24"/>
          <w:szCs w:val="24"/>
        </w:rPr>
        <w:t>……………………………………………………</w:t>
      </w:r>
      <w:r w:rsidR="007258A6" w:rsidRPr="007258A6">
        <w:rPr>
          <w:rStyle w:val="y2iqfc"/>
          <w:rFonts w:ascii="Times New Roman" w:hAnsi="Times New Roman"/>
          <w:color w:val="000000"/>
          <w:sz w:val="24"/>
          <w:szCs w:val="24"/>
          <w:lang w:val="pl-PL"/>
        </w:rPr>
        <w:t>……….</w:t>
      </w:r>
      <w:r w:rsidRPr="007258A6">
        <w:rPr>
          <w:rStyle w:val="y2iqfc"/>
          <w:rFonts w:ascii="Times New Roman" w:hAnsi="Times New Roman"/>
          <w:color w:val="000000"/>
          <w:sz w:val="24"/>
          <w:szCs w:val="24"/>
        </w:rPr>
        <w:t>……….</w:t>
      </w:r>
    </w:p>
    <w:p w14:paraId="3B08208B" w14:textId="77777777" w:rsidR="00F5107C" w:rsidRDefault="005731C8" w:rsidP="00F5107C">
      <w:pPr>
        <w:pStyle w:val="HTML-wstpniesformatowany"/>
        <w:spacing w:line="276" w:lineRule="auto"/>
        <w:jc w:val="both"/>
        <w:rPr>
          <w:rFonts w:ascii="Times New Roman" w:hAnsi="Times New Roman"/>
          <w:i/>
          <w:sz w:val="24"/>
          <w:szCs w:val="24"/>
        </w:rPr>
      </w:pPr>
      <w:r w:rsidRPr="007258A6">
        <w:rPr>
          <w:rFonts w:ascii="Times New Roman" w:hAnsi="Times New Roman" w:cs="Times New Roman"/>
          <w:color w:val="000000"/>
          <w:sz w:val="24"/>
          <w:szCs w:val="24"/>
          <w:lang w:val="ru-RU"/>
        </w:rPr>
        <w:t>Специальность</w:t>
      </w:r>
      <w:r w:rsidRPr="007258A6">
        <w:rPr>
          <w:rFonts w:ascii="Times New Roman" w:hAnsi="Times New Roman" w:cs="Times New Roman"/>
          <w:color w:val="000000"/>
          <w:sz w:val="24"/>
          <w:szCs w:val="24"/>
        </w:rPr>
        <w:t>: ……………………...……………………………………………</w:t>
      </w:r>
      <w:r w:rsidR="007258A6" w:rsidRPr="007258A6">
        <w:rPr>
          <w:rFonts w:ascii="Times New Roman" w:hAnsi="Times New Roman" w:cs="Times New Roman"/>
          <w:color w:val="000000"/>
          <w:sz w:val="24"/>
          <w:szCs w:val="24"/>
        </w:rPr>
        <w:t>……….</w:t>
      </w:r>
      <w:r w:rsidR="007258A6">
        <w:rPr>
          <w:rFonts w:ascii="Times New Roman" w:hAnsi="Times New Roman" w:cs="Times New Roman"/>
          <w:color w:val="000000"/>
          <w:sz w:val="24"/>
          <w:szCs w:val="24"/>
        </w:rPr>
        <w:t>…...</w:t>
      </w:r>
      <w:r w:rsidRPr="007258A6">
        <w:rPr>
          <w:rFonts w:ascii="Times New Roman" w:hAnsi="Times New Roman" w:cs="Times New Roman"/>
          <w:color w:val="000000"/>
          <w:sz w:val="24"/>
          <w:szCs w:val="24"/>
        </w:rPr>
        <w:br/>
      </w:r>
      <w:r w:rsidRPr="007258A6">
        <w:rPr>
          <w:rFonts w:ascii="Times New Roman" w:hAnsi="Times New Roman" w:cs="Times New Roman"/>
          <w:color w:val="000000"/>
          <w:sz w:val="24"/>
          <w:szCs w:val="24"/>
          <w:lang w:val="ru-RU"/>
        </w:rPr>
        <w:t>Уровень обучения</w:t>
      </w:r>
      <w:r w:rsidRPr="007258A6">
        <w:rPr>
          <w:rFonts w:ascii="Times New Roman" w:hAnsi="Times New Roman" w:cs="Times New Roman"/>
          <w:color w:val="000000"/>
          <w:sz w:val="24"/>
          <w:szCs w:val="24"/>
        </w:rPr>
        <w:t>:</w:t>
      </w:r>
      <w:r w:rsidRPr="007258A6">
        <w:rPr>
          <w:rFonts w:ascii="Times New Roman" w:hAnsi="Times New Roman" w:cs="Times New Roman"/>
          <w:b/>
          <w:color w:val="000000"/>
          <w:sz w:val="24"/>
          <w:szCs w:val="24"/>
        </w:rPr>
        <w:t xml:space="preserve"> </w:t>
      </w:r>
      <w:r w:rsidRPr="007258A6">
        <w:rPr>
          <w:rStyle w:val="y2iqfc"/>
          <w:rFonts w:ascii="Times New Roman" w:hAnsi="Times New Roman" w:cs="Times New Roman"/>
          <w:color w:val="000000"/>
          <w:sz w:val="24"/>
          <w:szCs w:val="24"/>
          <w:lang w:val="ru-RU"/>
        </w:rPr>
        <w:t>первая ступ</w:t>
      </w:r>
      <w:r w:rsidR="00F5107C">
        <w:rPr>
          <w:rStyle w:val="y2iqfc"/>
          <w:rFonts w:ascii="Times New Roman" w:hAnsi="Times New Roman" w:cs="Times New Roman"/>
          <w:color w:val="000000"/>
          <w:sz w:val="24"/>
          <w:szCs w:val="24"/>
          <w:lang w:val="ru-RU"/>
        </w:rPr>
        <w:t xml:space="preserve">ень/вторая ступень/магистратура </w:t>
      </w:r>
      <w:r w:rsidR="00F5107C" w:rsidRPr="00F5107C">
        <w:rPr>
          <w:rStyle w:val="y2iqfc"/>
          <w:rFonts w:ascii="Times New Roman" w:hAnsi="Times New Roman" w:cs="Times New Roman"/>
          <w:i/>
          <w:color w:val="000000"/>
          <w:sz w:val="24"/>
          <w:szCs w:val="24"/>
        </w:rPr>
        <w:t>(</w:t>
      </w:r>
      <w:r w:rsidR="00F5107C">
        <w:rPr>
          <w:rFonts w:ascii="Times New Roman" w:hAnsi="Times New Roman"/>
          <w:i/>
          <w:sz w:val="24"/>
          <w:szCs w:val="24"/>
        </w:rPr>
        <w:t xml:space="preserve">правильное </w:t>
      </w:r>
      <w:r w:rsidR="00F5107C" w:rsidRPr="00F5107C">
        <w:rPr>
          <w:rFonts w:ascii="Times New Roman" w:hAnsi="Times New Roman"/>
          <w:i/>
          <w:sz w:val="24"/>
          <w:szCs w:val="24"/>
        </w:rPr>
        <w:t>подчеркнуть)</w:t>
      </w:r>
      <w:r w:rsidRPr="00F5107C">
        <w:rPr>
          <w:rStyle w:val="y2iqfc"/>
          <w:rFonts w:ascii="Times New Roman" w:hAnsi="Times New Roman" w:cs="Times New Roman"/>
          <w:i/>
          <w:color w:val="000000"/>
          <w:sz w:val="24"/>
          <w:szCs w:val="24"/>
          <w:lang w:val="ru-RU"/>
        </w:rPr>
        <w:br/>
      </w:r>
      <w:r w:rsidRPr="007258A6">
        <w:rPr>
          <w:rStyle w:val="y2iqfc"/>
          <w:rFonts w:ascii="Times New Roman" w:hAnsi="Times New Roman" w:cs="Times New Roman"/>
          <w:color w:val="000000"/>
          <w:sz w:val="24"/>
          <w:szCs w:val="24"/>
          <w:lang w:val="ru-RU"/>
        </w:rPr>
        <w:t>Форма обуче</w:t>
      </w:r>
      <w:r w:rsidR="00F5107C">
        <w:rPr>
          <w:rStyle w:val="y2iqfc"/>
          <w:rFonts w:ascii="Times New Roman" w:hAnsi="Times New Roman" w:cs="Times New Roman"/>
          <w:color w:val="000000"/>
          <w:sz w:val="24"/>
          <w:szCs w:val="24"/>
          <w:lang w:val="ru-RU"/>
        </w:rPr>
        <w:t>ния: очная/заочная</w:t>
      </w:r>
      <w:r w:rsidR="00F5107C">
        <w:rPr>
          <w:rStyle w:val="y2iqfc"/>
          <w:rFonts w:ascii="Times New Roman" w:hAnsi="Times New Roman" w:cs="Times New Roman"/>
          <w:color w:val="000000"/>
          <w:sz w:val="24"/>
          <w:szCs w:val="24"/>
        </w:rPr>
        <w:t xml:space="preserve"> </w:t>
      </w:r>
      <w:r w:rsidR="00F5107C" w:rsidRPr="00F5107C">
        <w:rPr>
          <w:rStyle w:val="y2iqfc"/>
          <w:rFonts w:ascii="Times New Roman" w:hAnsi="Times New Roman" w:cs="Times New Roman"/>
          <w:i/>
          <w:color w:val="000000"/>
          <w:sz w:val="24"/>
          <w:szCs w:val="24"/>
        </w:rPr>
        <w:t>(</w:t>
      </w:r>
      <w:r w:rsidR="00F5107C" w:rsidRPr="00F5107C">
        <w:rPr>
          <w:rFonts w:ascii="Times New Roman" w:hAnsi="Times New Roman"/>
          <w:i/>
          <w:sz w:val="24"/>
          <w:szCs w:val="24"/>
        </w:rPr>
        <w:t>правильное подчеркнуть)</w:t>
      </w:r>
    </w:p>
    <w:p w14:paraId="41D547E4" w14:textId="77777777" w:rsidR="002377CF" w:rsidRPr="002377CF" w:rsidRDefault="002377CF" w:rsidP="00F5107C">
      <w:pPr>
        <w:pStyle w:val="HTML-wstpniesformatowany"/>
        <w:jc w:val="both"/>
        <w:rPr>
          <w:rFonts w:ascii="Times New Roman" w:hAnsi="Times New Roman" w:cs="Times New Roman"/>
          <w:sz w:val="24"/>
          <w:szCs w:val="24"/>
        </w:rPr>
      </w:pPr>
      <w:r w:rsidRPr="007258A6">
        <w:rPr>
          <w:rFonts w:ascii="Times New Roman" w:hAnsi="Times New Roman"/>
          <w:color w:val="000000"/>
          <w:sz w:val="24"/>
          <w:szCs w:val="24"/>
          <w:lang w:val="ru-RU"/>
        </w:rPr>
        <w:t xml:space="preserve">на прохождение практики согласно Программе </w:t>
      </w:r>
      <w:r w:rsidRPr="007258A6">
        <w:rPr>
          <w:rFonts w:ascii="Times New Roman" w:hAnsi="Times New Roman" w:cs="Times New Roman"/>
          <w:color w:val="000000"/>
          <w:sz w:val="24"/>
          <w:szCs w:val="24"/>
          <w:lang w:val="ru-RU"/>
        </w:rPr>
        <w:t>обучения</w:t>
      </w:r>
      <w:r>
        <w:rPr>
          <w:rFonts w:ascii="Times New Roman" w:hAnsi="Times New Roman"/>
          <w:color w:val="000000"/>
          <w:sz w:val="24"/>
          <w:szCs w:val="24"/>
        </w:rPr>
        <w:t>.</w:t>
      </w:r>
      <w:r w:rsidRPr="002377CF">
        <w:rPr>
          <w:rStyle w:val="WW8Num3z0"/>
          <w:lang w:val="ru-RU"/>
        </w:rPr>
        <w:t xml:space="preserve"> </w:t>
      </w:r>
      <w:r>
        <w:rPr>
          <w:rStyle w:val="y2iqfc"/>
          <w:rFonts w:ascii="Times New Roman" w:hAnsi="Times New Roman" w:cs="Times New Roman"/>
          <w:sz w:val="24"/>
          <w:szCs w:val="24"/>
          <w:lang w:val="ru-RU"/>
        </w:rPr>
        <w:t>Студент/ка</w:t>
      </w:r>
      <w:r>
        <w:rPr>
          <w:rStyle w:val="y2iqfc"/>
          <w:rFonts w:ascii="Times New Roman" w:hAnsi="Times New Roman" w:cs="Times New Roman"/>
          <w:sz w:val="24"/>
          <w:szCs w:val="24"/>
        </w:rPr>
        <w:t xml:space="preserve"> </w:t>
      </w:r>
      <w:r w:rsidRPr="002377CF">
        <w:rPr>
          <w:rStyle w:val="y2iqfc"/>
          <w:rFonts w:ascii="Times New Roman" w:hAnsi="Times New Roman" w:cs="Times New Roman"/>
          <w:sz w:val="24"/>
          <w:szCs w:val="24"/>
          <w:lang w:val="ru-RU"/>
        </w:rPr>
        <w:t xml:space="preserve">обязуется пройти практику </w:t>
      </w:r>
      <w:r>
        <w:rPr>
          <w:rStyle w:val="y2iqfc"/>
          <w:rFonts w:ascii="Times New Roman" w:hAnsi="Times New Roman" w:cs="Times New Roman"/>
          <w:sz w:val="24"/>
          <w:szCs w:val="24"/>
        </w:rPr>
        <w:t>………………………………………………………………………………………..</w:t>
      </w:r>
    </w:p>
    <w:p w14:paraId="2E33D60A" w14:textId="77777777" w:rsidR="002377CF" w:rsidRDefault="002377CF" w:rsidP="00F5107C">
      <w:pPr>
        <w:pStyle w:val="Tekstpodstawowywcity"/>
        <w:spacing w:after="0" w:line="240" w:lineRule="auto"/>
        <w:ind w:left="0"/>
        <w:rPr>
          <w:rFonts w:ascii="Times New Roman" w:hAnsi="Times New Roman"/>
          <w:color w:val="000000"/>
          <w:sz w:val="24"/>
          <w:szCs w:val="24"/>
          <w:lang w:val="pl-PL"/>
        </w:rPr>
      </w:pPr>
      <w:r w:rsidRPr="002377CF">
        <w:rPr>
          <w:rFonts w:ascii="Times New Roman" w:hAnsi="Times New Roman"/>
          <w:i/>
          <w:color w:val="000000"/>
          <w:sz w:val="24"/>
          <w:szCs w:val="24"/>
          <w:lang w:val="ru-RU"/>
        </w:rPr>
        <w:t xml:space="preserve"> </w:t>
      </w:r>
      <w:r>
        <w:rPr>
          <w:rFonts w:ascii="Times New Roman" w:hAnsi="Times New Roman"/>
          <w:i/>
          <w:color w:val="000000"/>
          <w:sz w:val="24"/>
          <w:szCs w:val="24"/>
          <w:lang w:val="ru-RU"/>
        </w:rPr>
        <w:tab/>
      </w:r>
      <w:r>
        <w:rPr>
          <w:rFonts w:ascii="Times New Roman" w:hAnsi="Times New Roman"/>
          <w:i/>
          <w:color w:val="000000"/>
          <w:sz w:val="24"/>
          <w:szCs w:val="24"/>
          <w:lang w:val="ru-RU"/>
        </w:rPr>
        <w:tab/>
      </w:r>
      <w:r>
        <w:rPr>
          <w:rFonts w:ascii="Times New Roman" w:hAnsi="Times New Roman"/>
          <w:i/>
          <w:color w:val="000000"/>
          <w:sz w:val="24"/>
          <w:szCs w:val="24"/>
          <w:lang w:val="ru-RU"/>
        </w:rPr>
        <w:tab/>
      </w:r>
      <w:r>
        <w:rPr>
          <w:rFonts w:ascii="Times New Roman" w:hAnsi="Times New Roman"/>
          <w:i/>
          <w:color w:val="000000"/>
          <w:sz w:val="24"/>
          <w:szCs w:val="24"/>
          <w:lang w:val="ru-RU"/>
        </w:rPr>
        <w:tab/>
      </w:r>
      <w:r>
        <w:rPr>
          <w:rFonts w:ascii="Times New Roman" w:hAnsi="Times New Roman"/>
          <w:i/>
          <w:color w:val="000000"/>
          <w:sz w:val="24"/>
          <w:szCs w:val="24"/>
          <w:lang w:val="ru-RU"/>
        </w:rPr>
        <w:tab/>
      </w:r>
      <w:r w:rsidRPr="002377CF">
        <w:rPr>
          <w:rFonts w:ascii="Times New Roman" w:hAnsi="Times New Roman"/>
          <w:i/>
          <w:color w:val="000000"/>
          <w:sz w:val="24"/>
          <w:szCs w:val="24"/>
          <w:lang w:val="pl-PL"/>
        </w:rPr>
        <w:t>(точное н</w:t>
      </w:r>
      <w:r w:rsidR="005731C8" w:rsidRPr="002377CF">
        <w:rPr>
          <w:rFonts w:ascii="Times New Roman" w:hAnsi="Times New Roman"/>
          <w:i/>
          <w:color w:val="000000"/>
          <w:sz w:val="24"/>
          <w:szCs w:val="24"/>
          <w:lang w:val="ru-RU"/>
        </w:rPr>
        <w:t>азвание практики</w:t>
      </w:r>
      <w:r w:rsidRPr="002377CF">
        <w:rPr>
          <w:rFonts w:ascii="Times New Roman" w:hAnsi="Times New Roman"/>
          <w:i/>
          <w:color w:val="000000"/>
          <w:sz w:val="24"/>
          <w:szCs w:val="24"/>
          <w:lang w:val="pl-PL"/>
        </w:rPr>
        <w:t>)</w:t>
      </w:r>
      <w:r w:rsidR="005731C8" w:rsidRPr="007258A6">
        <w:rPr>
          <w:rFonts w:ascii="Times New Roman" w:hAnsi="Times New Roman"/>
          <w:color w:val="000000"/>
          <w:sz w:val="24"/>
          <w:szCs w:val="24"/>
          <w:lang w:val="pl-PL"/>
        </w:rPr>
        <w:t xml:space="preserve"> </w:t>
      </w:r>
    </w:p>
    <w:p w14:paraId="15A6F9CE" w14:textId="77777777" w:rsidR="005731C8" w:rsidRPr="007258A6" w:rsidRDefault="002377CF" w:rsidP="005731C8">
      <w:pPr>
        <w:pStyle w:val="Tekstpodstawowywcity"/>
        <w:spacing w:after="0" w:line="240" w:lineRule="auto"/>
        <w:ind w:left="0"/>
        <w:rPr>
          <w:rFonts w:ascii="Times New Roman" w:hAnsi="Times New Roman"/>
          <w:color w:val="000000"/>
          <w:sz w:val="24"/>
          <w:szCs w:val="24"/>
          <w:lang w:val="ru-RU"/>
        </w:rPr>
      </w:pPr>
      <w:r>
        <w:rPr>
          <w:rFonts w:ascii="Times New Roman" w:hAnsi="Times New Roman"/>
          <w:color w:val="000000"/>
          <w:sz w:val="24"/>
          <w:szCs w:val="24"/>
          <w:lang w:val="ru-RU"/>
        </w:rPr>
        <w:br/>
        <w:t>с</w:t>
      </w:r>
      <w:r w:rsidR="005731C8" w:rsidRPr="007258A6">
        <w:rPr>
          <w:rFonts w:ascii="Times New Roman" w:hAnsi="Times New Roman"/>
          <w:color w:val="000000"/>
          <w:sz w:val="24"/>
          <w:szCs w:val="24"/>
          <w:lang w:val="ru-RU"/>
        </w:rPr>
        <w:t>роки прохождения практики</w:t>
      </w:r>
      <w:r w:rsidR="005731C8" w:rsidRPr="007258A6">
        <w:rPr>
          <w:rFonts w:ascii="Times New Roman" w:hAnsi="Times New Roman"/>
          <w:color w:val="000000"/>
          <w:sz w:val="24"/>
          <w:szCs w:val="24"/>
          <w:lang w:val="pl-PL"/>
        </w:rPr>
        <w:t>: .</w:t>
      </w:r>
      <w:r w:rsidR="005731C8" w:rsidRPr="007258A6">
        <w:rPr>
          <w:rFonts w:ascii="Times New Roman" w:hAnsi="Times New Roman"/>
          <w:color w:val="000000"/>
          <w:sz w:val="24"/>
          <w:szCs w:val="24"/>
        </w:rPr>
        <w:t>……</w:t>
      </w:r>
      <w:r w:rsidR="005731C8" w:rsidRPr="007258A6">
        <w:rPr>
          <w:rFonts w:ascii="Times New Roman" w:hAnsi="Times New Roman"/>
          <w:color w:val="000000"/>
          <w:sz w:val="24"/>
          <w:szCs w:val="24"/>
          <w:lang w:val="pl-PL"/>
        </w:rPr>
        <w:t>………………………</w:t>
      </w:r>
      <w:r w:rsidR="005731C8" w:rsidRPr="007258A6">
        <w:rPr>
          <w:rFonts w:ascii="Times New Roman" w:hAnsi="Times New Roman"/>
          <w:color w:val="000000"/>
          <w:sz w:val="24"/>
          <w:szCs w:val="24"/>
        </w:rPr>
        <w:t>………………</w:t>
      </w:r>
      <w:r w:rsidR="007258A6">
        <w:rPr>
          <w:rFonts w:ascii="Times New Roman" w:hAnsi="Times New Roman"/>
          <w:color w:val="000000"/>
          <w:sz w:val="24"/>
          <w:szCs w:val="24"/>
          <w:lang w:val="pl-PL"/>
        </w:rPr>
        <w:t>..</w:t>
      </w:r>
      <w:r w:rsidR="005731C8" w:rsidRPr="007258A6">
        <w:rPr>
          <w:rFonts w:ascii="Times New Roman" w:hAnsi="Times New Roman"/>
          <w:color w:val="000000"/>
          <w:sz w:val="24"/>
          <w:szCs w:val="24"/>
        </w:rPr>
        <w:t>……</w:t>
      </w:r>
      <w:r w:rsidR="007258A6" w:rsidRPr="007258A6">
        <w:rPr>
          <w:rFonts w:ascii="Times New Roman" w:hAnsi="Times New Roman"/>
          <w:color w:val="000000"/>
          <w:sz w:val="24"/>
          <w:szCs w:val="24"/>
          <w:lang w:val="pl-PL"/>
        </w:rPr>
        <w:t>……</w:t>
      </w:r>
      <w:r>
        <w:rPr>
          <w:rFonts w:ascii="Times New Roman" w:hAnsi="Times New Roman"/>
          <w:color w:val="000000"/>
          <w:sz w:val="24"/>
          <w:szCs w:val="24"/>
          <w:lang w:val="pl-PL"/>
        </w:rPr>
        <w:t>.</w:t>
      </w:r>
      <w:r w:rsidR="007258A6" w:rsidRPr="007258A6">
        <w:rPr>
          <w:rFonts w:ascii="Times New Roman" w:hAnsi="Times New Roman"/>
          <w:color w:val="000000"/>
          <w:sz w:val="24"/>
          <w:szCs w:val="24"/>
          <w:lang w:val="pl-PL"/>
        </w:rPr>
        <w:t>…..</w:t>
      </w:r>
      <w:r>
        <w:rPr>
          <w:rFonts w:ascii="Times New Roman" w:hAnsi="Times New Roman"/>
          <w:color w:val="000000"/>
          <w:sz w:val="24"/>
          <w:szCs w:val="24"/>
          <w:lang w:val="pl-PL"/>
        </w:rPr>
        <w:t>.</w:t>
      </w:r>
      <w:r>
        <w:rPr>
          <w:rFonts w:ascii="Times New Roman" w:hAnsi="Times New Roman"/>
          <w:color w:val="000000"/>
          <w:sz w:val="24"/>
          <w:szCs w:val="24"/>
        </w:rPr>
        <w:t>..,</w:t>
      </w:r>
    </w:p>
    <w:p w14:paraId="41CA01D8" w14:textId="77777777" w:rsidR="002377CF" w:rsidRPr="002377CF" w:rsidRDefault="002377CF" w:rsidP="005731C8">
      <w:pPr>
        <w:pStyle w:val="Tekstpodstawowywcity"/>
        <w:spacing w:after="0" w:line="240" w:lineRule="auto"/>
        <w:ind w:left="0"/>
        <w:jc w:val="both"/>
        <w:rPr>
          <w:rFonts w:ascii="Times New Roman" w:hAnsi="Times New Roman"/>
          <w:color w:val="000000"/>
          <w:sz w:val="24"/>
          <w:szCs w:val="24"/>
          <w:lang w:val="ru-RU"/>
        </w:rPr>
      </w:pPr>
      <w:r>
        <w:rPr>
          <w:rFonts w:ascii="Times New Roman" w:hAnsi="Times New Roman"/>
          <w:color w:val="000000"/>
          <w:sz w:val="24"/>
          <w:szCs w:val="24"/>
        </w:rPr>
        <w:t>а</w:t>
      </w:r>
      <w:r>
        <w:rPr>
          <w:rFonts w:ascii="Times New Roman" w:hAnsi="Times New Roman"/>
          <w:color w:val="000000"/>
          <w:sz w:val="24"/>
          <w:szCs w:val="24"/>
          <w:lang w:val="pl-PL"/>
        </w:rPr>
        <w:t xml:space="preserve"> б</w:t>
      </w:r>
      <w:r w:rsidR="005731C8" w:rsidRPr="007258A6">
        <w:rPr>
          <w:rFonts w:ascii="Times New Roman" w:hAnsi="Times New Roman"/>
          <w:color w:val="000000"/>
          <w:sz w:val="24"/>
          <w:szCs w:val="24"/>
          <w:lang w:val="ru-RU"/>
        </w:rPr>
        <w:t xml:space="preserve">аза практики обязуется </w:t>
      </w:r>
      <w:r w:rsidRPr="002377CF">
        <w:rPr>
          <w:rStyle w:val="y2iqfc"/>
          <w:rFonts w:ascii="Times New Roman" w:hAnsi="Times New Roman"/>
          <w:sz w:val="24"/>
          <w:szCs w:val="24"/>
          <w:lang w:val="ru-RU"/>
        </w:rPr>
        <w:t>принять студента</w:t>
      </w:r>
      <w:r w:rsidRPr="002377CF">
        <w:rPr>
          <w:rFonts w:ascii="Times New Roman" w:hAnsi="Times New Roman"/>
          <w:color w:val="000000"/>
          <w:sz w:val="24"/>
          <w:szCs w:val="24"/>
          <w:lang w:val="ru-RU"/>
        </w:rPr>
        <w:t>/ку</w:t>
      </w:r>
      <w:r>
        <w:rPr>
          <w:rFonts w:ascii="Times New Roman" w:hAnsi="Times New Roman"/>
          <w:color w:val="000000"/>
          <w:sz w:val="24"/>
          <w:szCs w:val="24"/>
          <w:lang w:val="pl-PL"/>
        </w:rPr>
        <w:t xml:space="preserve">, </w:t>
      </w:r>
      <w:r w:rsidR="005731C8" w:rsidRPr="007258A6">
        <w:rPr>
          <w:rFonts w:ascii="Times New Roman" w:hAnsi="Times New Roman"/>
          <w:color w:val="000000"/>
          <w:sz w:val="24"/>
          <w:szCs w:val="24"/>
          <w:lang w:val="ru-RU"/>
        </w:rPr>
        <w:t>дать возможность студенту</w:t>
      </w:r>
      <w:r>
        <w:rPr>
          <w:rFonts w:ascii="Times New Roman" w:hAnsi="Times New Roman"/>
          <w:color w:val="000000"/>
          <w:sz w:val="24"/>
          <w:szCs w:val="24"/>
          <w:lang w:val="pl-PL"/>
        </w:rPr>
        <w:t>/</w:t>
      </w:r>
      <w:proofErr w:type="spellStart"/>
      <w:r>
        <w:rPr>
          <w:rFonts w:ascii="Times New Roman" w:hAnsi="Times New Roman"/>
          <w:color w:val="000000"/>
          <w:sz w:val="24"/>
          <w:szCs w:val="24"/>
          <w:lang w:val="pl-PL"/>
        </w:rPr>
        <w:t>ке</w:t>
      </w:r>
      <w:proofErr w:type="spellEnd"/>
      <w:r w:rsidR="005731C8" w:rsidRPr="007258A6">
        <w:rPr>
          <w:rFonts w:ascii="Times New Roman" w:hAnsi="Times New Roman"/>
          <w:color w:val="000000"/>
          <w:sz w:val="24"/>
          <w:szCs w:val="24"/>
          <w:lang w:val="ru-RU"/>
        </w:rPr>
        <w:t xml:space="preserve"> согласно Программе практик,  являющейся приложением к данному соглашению, и назначить руководителя практики в лице</w:t>
      </w:r>
    </w:p>
    <w:p w14:paraId="7DB5832C" w14:textId="77777777" w:rsidR="005731C8" w:rsidRPr="007258A6" w:rsidRDefault="005731C8" w:rsidP="005731C8">
      <w:pPr>
        <w:pStyle w:val="Tekstpodstawowywcity"/>
        <w:spacing w:after="0" w:line="240" w:lineRule="auto"/>
        <w:ind w:left="0"/>
        <w:jc w:val="both"/>
        <w:rPr>
          <w:rFonts w:ascii="Times New Roman" w:hAnsi="Times New Roman"/>
          <w:color w:val="000000"/>
          <w:sz w:val="24"/>
          <w:szCs w:val="24"/>
        </w:rPr>
      </w:pPr>
    </w:p>
    <w:p w14:paraId="377628AB" w14:textId="77777777" w:rsidR="005731C8" w:rsidRPr="007258A6" w:rsidRDefault="005731C8" w:rsidP="00F5107C">
      <w:pPr>
        <w:pStyle w:val="Tekstpodstawowywcity"/>
        <w:spacing w:after="0" w:line="240" w:lineRule="auto"/>
        <w:ind w:left="0"/>
        <w:jc w:val="both"/>
        <w:rPr>
          <w:rFonts w:ascii="Times New Roman" w:hAnsi="Times New Roman"/>
          <w:color w:val="000000"/>
          <w:sz w:val="24"/>
          <w:szCs w:val="24"/>
        </w:rPr>
      </w:pPr>
      <w:r w:rsidRPr="007258A6">
        <w:rPr>
          <w:rFonts w:ascii="Times New Roman" w:hAnsi="Times New Roman"/>
          <w:color w:val="000000"/>
          <w:sz w:val="24"/>
          <w:szCs w:val="24"/>
        </w:rPr>
        <w:t>……………………………………………………………………………………</w:t>
      </w:r>
      <w:r w:rsidR="007258A6" w:rsidRPr="007258A6">
        <w:rPr>
          <w:rFonts w:ascii="Times New Roman" w:hAnsi="Times New Roman"/>
          <w:color w:val="000000"/>
          <w:sz w:val="24"/>
          <w:szCs w:val="24"/>
          <w:lang w:val="pl-PL"/>
        </w:rPr>
        <w:t>…………</w:t>
      </w:r>
      <w:r w:rsidRPr="007258A6">
        <w:rPr>
          <w:rFonts w:ascii="Times New Roman" w:hAnsi="Times New Roman"/>
          <w:color w:val="000000"/>
          <w:sz w:val="24"/>
          <w:szCs w:val="24"/>
        </w:rPr>
        <w:t>…</w:t>
      </w:r>
    </w:p>
    <w:p w14:paraId="4B03015C" w14:textId="77777777" w:rsidR="005731C8" w:rsidRPr="007258A6" w:rsidRDefault="005731C8" w:rsidP="00F5107C">
      <w:pPr>
        <w:pStyle w:val="Tekstpodstawowywcity"/>
        <w:spacing w:after="0" w:line="240" w:lineRule="auto"/>
        <w:ind w:left="0"/>
        <w:jc w:val="center"/>
        <w:rPr>
          <w:rFonts w:ascii="Times New Roman" w:hAnsi="Times New Roman"/>
          <w:i/>
          <w:color w:val="000000"/>
          <w:sz w:val="24"/>
          <w:szCs w:val="24"/>
        </w:rPr>
      </w:pPr>
      <w:r w:rsidRPr="007258A6">
        <w:rPr>
          <w:rFonts w:ascii="Times New Roman" w:hAnsi="Times New Roman"/>
          <w:i/>
          <w:color w:val="000000"/>
          <w:sz w:val="24"/>
          <w:szCs w:val="24"/>
        </w:rPr>
        <w:t>(</w:t>
      </w:r>
      <w:r w:rsidRPr="007258A6">
        <w:rPr>
          <w:rFonts w:ascii="Times New Roman" w:hAnsi="Times New Roman"/>
          <w:i/>
          <w:color w:val="000000"/>
          <w:sz w:val="24"/>
          <w:szCs w:val="24"/>
          <w:lang w:val="ru-RU"/>
        </w:rPr>
        <w:t xml:space="preserve">имя и фамилия руководителя практик </w:t>
      </w:r>
      <w:r w:rsidRPr="007258A6">
        <w:rPr>
          <w:rFonts w:ascii="Times New Roman" w:hAnsi="Times New Roman"/>
          <w:i/>
          <w:color w:val="000000"/>
          <w:sz w:val="24"/>
          <w:szCs w:val="24"/>
        </w:rPr>
        <w:t>)</w:t>
      </w:r>
    </w:p>
    <w:p w14:paraId="4D580D13" w14:textId="77777777" w:rsidR="00222E29" w:rsidRDefault="00222E29" w:rsidP="002377CF">
      <w:pPr>
        <w:spacing w:after="0"/>
        <w:rPr>
          <w:rFonts w:ascii="Times New Roman" w:hAnsi="Times New Roman"/>
          <w:b/>
          <w:bCs/>
          <w:color w:val="000000"/>
          <w:sz w:val="24"/>
          <w:szCs w:val="24"/>
          <w:lang w:val="ru-RU"/>
        </w:rPr>
      </w:pPr>
    </w:p>
    <w:p w14:paraId="45FA65E6" w14:textId="77777777" w:rsidR="005731C8" w:rsidRPr="007258A6" w:rsidRDefault="00572100" w:rsidP="005731C8">
      <w:pPr>
        <w:spacing w:after="0"/>
        <w:jc w:val="center"/>
        <w:rPr>
          <w:rFonts w:ascii="Times New Roman" w:hAnsi="Times New Roman"/>
          <w:b/>
          <w:bCs/>
          <w:color w:val="000000"/>
          <w:sz w:val="24"/>
          <w:szCs w:val="24"/>
          <w:lang w:val="ru-RU"/>
        </w:rPr>
      </w:pPr>
      <w:r>
        <w:rPr>
          <w:rFonts w:ascii="Times New Roman" w:hAnsi="Times New Roman"/>
          <w:b/>
          <w:bCs/>
          <w:color w:val="000000"/>
          <w:sz w:val="24"/>
          <w:szCs w:val="24"/>
          <w:lang w:val="ru-RU"/>
        </w:rPr>
        <w:t>§ 2</w:t>
      </w:r>
    </w:p>
    <w:p w14:paraId="3223F3C9" w14:textId="77777777" w:rsidR="005731C8" w:rsidRPr="007258A6" w:rsidRDefault="005731C8" w:rsidP="00A33ED0">
      <w:pPr>
        <w:numPr>
          <w:ilvl w:val="0"/>
          <w:numId w:val="7"/>
        </w:numPr>
        <w:suppressAutoHyphens w:val="0"/>
        <w:spacing w:after="0" w:line="240" w:lineRule="auto"/>
        <w:jc w:val="both"/>
        <w:rPr>
          <w:rFonts w:ascii="Times New Roman" w:hAnsi="Times New Roman"/>
          <w:color w:val="000000"/>
          <w:sz w:val="24"/>
          <w:szCs w:val="24"/>
          <w:lang w:val="ru-RU"/>
        </w:rPr>
      </w:pPr>
      <w:r w:rsidRPr="007258A6">
        <w:rPr>
          <w:rFonts w:ascii="Times New Roman" w:hAnsi="Times New Roman"/>
          <w:color w:val="000000"/>
          <w:sz w:val="24"/>
          <w:szCs w:val="24"/>
          <w:lang w:val="ru-RU"/>
        </w:rPr>
        <w:t>Основанием прохождения практики студентом будет являться данное Соглашение и Направление, выданное Университетом.</w:t>
      </w:r>
    </w:p>
    <w:p w14:paraId="284C2795" w14:textId="77777777" w:rsidR="005731C8" w:rsidRPr="007258A6" w:rsidRDefault="005731C8" w:rsidP="00A33ED0">
      <w:pPr>
        <w:numPr>
          <w:ilvl w:val="0"/>
          <w:numId w:val="7"/>
        </w:numPr>
        <w:suppressAutoHyphens w:val="0"/>
        <w:spacing w:after="0" w:line="240" w:lineRule="auto"/>
        <w:jc w:val="both"/>
        <w:rPr>
          <w:rFonts w:ascii="Times New Roman" w:hAnsi="Times New Roman"/>
          <w:color w:val="000000"/>
          <w:sz w:val="24"/>
          <w:szCs w:val="24"/>
          <w:lang w:val="ru-RU"/>
        </w:rPr>
      </w:pPr>
      <w:r w:rsidRPr="007258A6">
        <w:rPr>
          <w:rFonts w:ascii="Times New Roman" w:hAnsi="Times New Roman"/>
          <w:color w:val="000000"/>
          <w:sz w:val="24"/>
          <w:szCs w:val="24"/>
          <w:lang w:val="ru-RU"/>
        </w:rPr>
        <w:t>Во время прохождения практики студ</w:t>
      </w:r>
      <w:r w:rsidR="007258A6" w:rsidRPr="007258A6">
        <w:rPr>
          <w:rFonts w:ascii="Times New Roman" w:hAnsi="Times New Roman"/>
          <w:color w:val="000000"/>
          <w:sz w:val="24"/>
          <w:szCs w:val="24"/>
          <w:lang w:val="ru-RU"/>
        </w:rPr>
        <w:t xml:space="preserve">ент не получает вознаграждения </w:t>
      </w:r>
      <w:r w:rsidR="007258A6">
        <w:rPr>
          <w:rFonts w:ascii="Times New Roman" w:hAnsi="Times New Roman"/>
          <w:color w:val="000000"/>
          <w:sz w:val="24"/>
          <w:szCs w:val="24"/>
          <w:lang w:val="ru-RU"/>
        </w:rPr>
        <w:br/>
      </w:r>
      <w:r w:rsidRPr="007258A6">
        <w:rPr>
          <w:rFonts w:ascii="Times New Roman" w:hAnsi="Times New Roman"/>
          <w:color w:val="000000"/>
          <w:sz w:val="24"/>
          <w:szCs w:val="24"/>
          <w:lang w:val="ru-RU"/>
        </w:rPr>
        <w:t>и эквивалента прохождения практик во вредных условиях.</w:t>
      </w:r>
    </w:p>
    <w:p w14:paraId="0C975680" w14:textId="77777777" w:rsidR="002377CF" w:rsidRPr="002377CF" w:rsidRDefault="005731C8" w:rsidP="00A33ED0">
      <w:pPr>
        <w:numPr>
          <w:ilvl w:val="0"/>
          <w:numId w:val="7"/>
        </w:numPr>
        <w:suppressAutoHyphens w:val="0"/>
        <w:spacing w:after="0" w:line="240" w:lineRule="auto"/>
        <w:jc w:val="both"/>
        <w:rPr>
          <w:rFonts w:ascii="Times New Roman" w:hAnsi="Times New Roman"/>
          <w:color w:val="000000"/>
          <w:sz w:val="24"/>
          <w:szCs w:val="24"/>
          <w:lang w:val="ru-RU"/>
        </w:rPr>
      </w:pPr>
      <w:r w:rsidRPr="007258A6">
        <w:rPr>
          <w:rFonts w:ascii="Times New Roman" w:hAnsi="Times New Roman"/>
          <w:bCs/>
          <w:color w:val="000000"/>
          <w:sz w:val="24"/>
          <w:szCs w:val="24"/>
          <w:lang w:val="ru-RU"/>
        </w:rPr>
        <w:lastRenderedPageBreak/>
        <w:t>Университет не обеспечивает питание, проживание и проезд к месту прохождения практики и обратно.</w:t>
      </w:r>
    </w:p>
    <w:p w14:paraId="24DE1809" w14:textId="77777777" w:rsidR="005731C8" w:rsidRPr="007258A6" w:rsidRDefault="005731C8" w:rsidP="00A33ED0">
      <w:pPr>
        <w:numPr>
          <w:ilvl w:val="0"/>
          <w:numId w:val="7"/>
        </w:numPr>
        <w:suppressAutoHyphens w:val="0"/>
        <w:spacing w:after="0" w:line="240" w:lineRule="auto"/>
        <w:jc w:val="both"/>
        <w:rPr>
          <w:rFonts w:ascii="Times New Roman" w:hAnsi="Times New Roman"/>
          <w:color w:val="000000"/>
          <w:sz w:val="24"/>
          <w:szCs w:val="24"/>
          <w:lang w:val="ru-RU"/>
        </w:rPr>
      </w:pPr>
      <w:r w:rsidRPr="007258A6">
        <w:rPr>
          <w:rFonts w:ascii="Times New Roman" w:hAnsi="Times New Roman"/>
          <w:bCs/>
          <w:color w:val="000000"/>
          <w:sz w:val="24"/>
          <w:szCs w:val="24"/>
          <w:lang w:val="ru-RU"/>
        </w:rPr>
        <w:t>Практика бесплатная, в связи с чем ни одна из сторон, ни студент не могут предъявлять финансовых претензий.</w:t>
      </w:r>
    </w:p>
    <w:p w14:paraId="774CD933" w14:textId="77777777" w:rsidR="005731C8" w:rsidRPr="007258A6" w:rsidRDefault="005731C8" w:rsidP="00A33ED0">
      <w:pPr>
        <w:numPr>
          <w:ilvl w:val="0"/>
          <w:numId w:val="7"/>
        </w:numPr>
        <w:suppressAutoHyphens w:val="0"/>
        <w:spacing w:after="0" w:line="240" w:lineRule="auto"/>
        <w:jc w:val="both"/>
        <w:rPr>
          <w:rFonts w:ascii="Times New Roman" w:hAnsi="Times New Roman"/>
          <w:color w:val="000000"/>
          <w:sz w:val="24"/>
          <w:szCs w:val="24"/>
          <w:lang w:val="ru-RU"/>
        </w:rPr>
      </w:pPr>
      <w:r w:rsidRPr="007258A6">
        <w:rPr>
          <w:rFonts w:ascii="Times New Roman" w:hAnsi="Times New Roman"/>
          <w:color w:val="000000"/>
          <w:sz w:val="24"/>
          <w:szCs w:val="24"/>
          <w:lang w:val="ru-RU"/>
        </w:rPr>
        <w:t>Стороны соглашения согласовывают, что направленный на практику студент должен предоставить базе практики документ, подтверждающий страхование студента от несчастных случаев на период прохождения практики на основании данного соглашения. В случае непредоставления такого документа база практики отказывет студенту в приеме его на практику.</w:t>
      </w:r>
    </w:p>
    <w:p w14:paraId="5A3561C0" w14:textId="77777777" w:rsidR="005731C8" w:rsidRPr="007258A6" w:rsidRDefault="005731C8" w:rsidP="00A33ED0">
      <w:pPr>
        <w:numPr>
          <w:ilvl w:val="0"/>
          <w:numId w:val="7"/>
        </w:numPr>
        <w:suppressAutoHyphens w:val="0"/>
        <w:spacing w:after="0" w:line="240" w:lineRule="auto"/>
        <w:jc w:val="both"/>
        <w:rPr>
          <w:rFonts w:ascii="Times New Roman" w:hAnsi="Times New Roman"/>
          <w:color w:val="000000"/>
          <w:sz w:val="24"/>
          <w:szCs w:val="24"/>
          <w:lang w:val="ru-RU"/>
        </w:rPr>
      </w:pPr>
      <w:r w:rsidRPr="007258A6">
        <w:rPr>
          <w:rFonts w:ascii="Times New Roman" w:hAnsi="Times New Roman"/>
          <w:color w:val="000000"/>
          <w:sz w:val="24"/>
          <w:szCs w:val="24"/>
          <w:lang w:val="ru-RU"/>
        </w:rPr>
        <w:t xml:space="preserve">Практика будет проходить в период с понедельника по пятницу еженедельно </w:t>
      </w:r>
      <w:r w:rsidRPr="007258A6">
        <w:rPr>
          <w:rFonts w:ascii="Times New Roman" w:hAnsi="Times New Roman"/>
          <w:color w:val="000000"/>
          <w:sz w:val="24"/>
          <w:szCs w:val="24"/>
          <w:lang w:val="ru-RU"/>
        </w:rPr>
        <w:br/>
        <w:t>в две первые смены.</w:t>
      </w:r>
    </w:p>
    <w:p w14:paraId="4CF3F610" w14:textId="77777777" w:rsidR="005731C8" w:rsidRPr="007258A6" w:rsidRDefault="002377CF" w:rsidP="00205E17">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 3</w:t>
      </w:r>
    </w:p>
    <w:p w14:paraId="4633B28E" w14:textId="77777777" w:rsidR="005731C8" w:rsidRPr="007258A6" w:rsidRDefault="005731C8" w:rsidP="00A33ED0">
      <w:pPr>
        <w:numPr>
          <w:ilvl w:val="0"/>
          <w:numId w:val="8"/>
        </w:numPr>
        <w:suppressAutoHyphens w:val="0"/>
        <w:spacing w:after="0" w:line="240" w:lineRule="auto"/>
        <w:ind w:left="284" w:hanging="284"/>
        <w:jc w:val="both"/>
        <w:rPr>
          <w:rFonts w:ascii="Times New Roman" w:hAnsi="Times New Roman"/>
          <w:color w:val="000000"/>
          <w:sz w:val="24"/>
          <w:szCs w:val="24"/>
        </w:rPr>
      </w:pPr>
      <w:r w:rsidRPr="007258A6">
        <w:rPr>
          <w:rFonts w:ascii="Times New Roman" w:hAnsi="Times New Roman"/>
          <w:bCs/>
          <w:color w:val="000000"/>
          <w:sz w:val="24"/>
          <w:szCs w:val="24"/>
          <w:lang w:val="ru-RU"/>
        </w:rPr>
        <w:t>Университет обязан</w:t>
      </w:r>
      <w:r w:rsidRPr="007258A6">
        <w:rPr>
          <w:rFonts w:ascii="Times New Roman" w:hAnsi="Times New Roman"/>
          <w:color w:val="000000"/>
          <w:sz w:val="24"/>
          <w:szCs w:val="24"/>
        </w:rPr>
        <w:t>:</w:t>
      </w:r>
    </w:p>
    <w:p w14:paraId="4855DD42" w14:textId="77777777" w:rsidR="005731C8" w:rsidRPr="007258A6" w:rsidRDefault="005731C8" w:rsidP="00A33ED0">
      <w:pPr>
        <w:numPr>
          <w:ilvl w:val="0"/>
          <w:numId w:val="9"/>
        </w:numPr>
        <w:suppressAutoHyphens w:val="0"/>
        <w:spacing w:after="0" w:line="240" w:lineRule="auto"/>
        <w:jc w:val="both"/>
        <w:rPr>
          <w:rFonts w:ascii="Times New Roman" w:hAnsi="Times New Roman"/>
          <w:color w:val="000000"/>
          <w:sz w:val="24"/>
          <w:szCs w:val="24"/>
          <w:lang w:val="ru-RU"/>
        </w:rPr>
      </w:pPr>
      <w:r w:rsidRPr="007258A6">
        <w:rPr>
          <w:rFonts w:ascii="Times New Roman" w:hAnsi="Times New Roman"/>
          <w:color w:val="000000"/>
          <w:sz w:val="24"/>
          <w:szCs w:val="24"/>
          <w:lang w:val="ru-RU"/>
        </w:rPr>
        <w:t>осуществлять воспитательно-дидактический и организационный н</w:t>
      </w:r>
      <w:r w:rsidR="004A052E">
        <w:rPr>
          <w:rFonts w:ascii="Times New Roman" w:hAnsi="Times New Roman"/>
          <w:color w:val="000000"/>
          <w:sz w:val="24"/>
          <w:szCs w:val="24"/>
          <w:lang w:val="ru-RU"/>
        </w:rPr>
        <w:t>адзор над прохождением практики;</w:t>
      </w:r>
    </w:p>
    <w:p w14:paraId="2116077E" w14:textId="77777777" w:rsidR="000D42CB" w:rsidRPr="000D42CB" w:rsidRDefault="005731C8" w:rsidP="00A33ED0">
      <w:pPr>
        <w:numPr>
          <w:ilvl w:val="0"/>
          <w:numId w:val="9"/>
        </w:numPr>
        <w:suppressAutoHyphens w:val="0"/>
        <w:spacing w:after="0" w:line="240" w:lineRule="auto"/>
        <w:jc w:val="both"/>
        <w:rPr>
          <w:rFonts w:ascii="Times New Roman" w:hAnsi="Times New Roman"/>
          <w:color w:val="000000"/>
          <w:sz w:val="24"/>
          <w:szCs w:val="24"/>
          <w:lang w:val="ru-RU"/>
        </w:rPr>
      </w:pPr>
      <w:r w:rsidRPr="007258A6">
        <w:rPr>
          <w:rFonts w:ascii="Times New Roman" w:hAnsi="Times New Roman"/>
          <w:bCs/>
          <w:color w:val="000000"/>
          <w:sz w:val="24"/>
          <w:szCs w:val="24"/>
          <w:lang w:val="ru-RU"/>
        </w:rPr>
        <w:t>разработать и доставить обязательную програму практики и ознакочить с ней студента.</w:t>
      </w:r>
    </w:p>
    <w:p w14:paraId="652A306F" w14:textId="77777777" w:rsidR="000D42CB" w:rsidRPr="000D42CB" w:rsidRDefault="000D42CB" w:rsidP="00A33ED0">
      <w:pPr>
        <w:numPr>
          <w:ilvl w:val="0"/>
          <w:numId w:val="8"/>
        </w:numPr>
        <w:suppressAutoHyphens w:val="0"/>
        <w:spacing w:after="0" w:line="240" w:lineRule="auto"/>
        <w:ind w:left="284" w:hanging="284"/>
        <w:jc w:val="both"/>
        <w:rPr>
          <w:rStyle w:val="y2iqfc"/>
          <w:rFonts w:ascii="Times New Roman" w:hAnsi="Times New Roman"/>
          <w:color w:val="000000"/>
          <w:sz w:val="24"/>
          <w:szCs w:val="24"/>
          <w:lang w:val="ru-RU"/>
        </w:rPr>
      </w:pPr>
      <w:r w:rsidRPr="000D42CB">
        <w:rPr>
          <w:rFonts w:ascii="Times New Roman" w:hAnsi="Times New Roman"/>
          <w:color w:val="000000"/>
          <w:sz w:val="24"/>
          <w:szCs w:val="24"/>
        </w:rPr>
        <w:t>Б</w:t>
      </w:r>
      <w:r w:rsidRPr="000D42CB">
        <w:rPr>
          <w:rFonts w:ascii="Times New Roman" w:hAnsi="Times New Roman"/>
          <w:color w:val="000000"/>
          <w:sz w:val="24"/>
          <w:szCs w:val="24"/>
          <w:lang w:val="ru-RU"/>
        </w:rPr>
        <w:t xml:space="preserve">аза практики </w:t>
      </w:r>
      <w:r w:rsidR="00A52EF0" w:rsidRPr="007258A6">
        <w:rPr>
          <w:rFonts w:ascii="Times New Roman" w:hAnsi="Times New Roman"/>
          <w:bCs/>
          <w:color w:val="000000"/>
          <w:sz w:val="24"/>
          <w:szCs w:val="24"/>
          <w:lang w:val="ru-RU"/>
        </w:rPr>
        <w:t>обязан</w:t>
      </w:r>
      <w:r w:rsidR="00A52EF0">
        <w:rPr>
          <w:rStyle w:val="y2iqfc"/>
          <w:rFonts w:ascii="Times New Roman" w:hAnsi="Times New Roman"/>
          <w:sz w:val="24"/>
          <w:szCs w:val="24"/>
          <w:lang w:val="ru-RU"/>
        </w:rPr>
        <w:t>а</w:t>
      </w:r>
      <w:r w:rsidR="00A52EF0">
        <w:rPr>
          <w:rStyle w:val="y2iqfc"/>
          <w:rFonts w:ascii="Times New Roman" w:hAnsi="Times New Roman"/>
          <w:sz w:val="24"/>
          <w:szCs w:val="24"/>
        </w:rPr>
        <w:t xml:space="preserve"> </w:t>
      </w:r>
      <w:r>
        <w:rPr>
          <w:rStyle w:val="y2iqfc"/>
          <w:rFonts w:ascii="Times New Roman" w:hAnsi="Times New Roman"/>
          <w:sz w:val="24"/>
          <w:szCs w:val="24"/>
          <w:lang w:val="ru-RU"/>
        </w:rPr>
        <w:t>контролир</w:t>
      </w:r>
      <w:r w:rsidR="00A52EF0">
        <w:rPr>
          <w:rStyle w:val="y2iqfc"/>
          <w:rFonts w:ascii="Times New Roman" w:hAnsi="Times New Roman"/>
          <w:sz w:val="24"/>
          <w:szCs w:val="24"/>
          <w:lang w:val="ru-RU"/>
        </w:rPr>
        <w:t>овать</w:t>
      </w:r>
      <w:r w:rsidRPr="000D42CB">
        <w:rPr>
          <w:rStyle w:val="y2iqfc"/>
          <w:rFonts w:ascii="Times New Roman" w:hAnsi="Times New Roman"/>
          <w:sz w:val="24"/>
          <w:szCs w:val="24"/>
          <w:lang w:val="ru-RU"/>
        </w:rPr>
        <w:t xml:space="preserve"> </w:t>
      </w:r>
      <w:r w:rsidRPr="000D42CB">
        <w:rPr>
          <w:rFonts w:ascii="Times New Roman" w:hAnsi="Times New Roman"/>
          <w:color w:val="000000"/>
          <w:sz w:val="24"/>
          <w:szCs w:val="24"/>
          <w:lang w:val="ru-RU"/>
        </w:rPr>
        <w:t>студенту</w:t>
      </w:r>
      <w:r w:rsidRPr="000D42CB">
        <w:rPr>
          <w:rStyle w:val="y2iqfc"/>
          <w:rFonts w:ascii="Times New Roman" w:hAnsi="Times New Roman"/>
          <w:sz w:val="24"/>
          <w:szCs w:val="24"/>
          <w:lang w:val="ru-RU"/>
        </w:rPr>
        <w:t>/ку</w:t>
      </w:r>
      <w:r w:rsidRPr="000D42CB">
        <w:rPr>
          <w:rStyle w:val="y2iqfc"/>
          <w:rFonts w:ascii="Times New Roman" w:hAnsi="Times New Roman"/>
          <w:sz w:val="24"/>
          <w:szCs w:val="24"/>
        </w:rPr>
        <w:t xml:space="preserve"> </w:t>
      </w:r>
      <w:r w:rsidRPr="000D42CB">
        <w:rPr>
          <w:rStyle w:val="y2iqfc"/>
          <w:rFonts w:ascii="Times New Roman" w:hAnsi="Times New Roman"/>
          <w:sz w:val="24"/>
          <w:szCs w:val="24"/>
          <w:lang w:val="ru-RU"/>
        </w:rPr>
        <w:t>и обеспечивать условия, необходимые для прохождения практики, в частности</w:t>
      </w:r>
      <w:r w:rsidRPr="000D42CB">
        <w:rPr>
          <w:rStyle w:val="y2iqfc"/>
          <w:rFonts w:ascii="Times New Roman" w:hAnsi="Times New Roman"/>
          <w:sz w:val="24"/>
          <w:szCs w:val="24"/>
        </w:rPr>
        <w:t>:</w:t>
      </w:r>
    </w:p>
    <w:p w14:paraId="1E90ECFD" w14:textId="77777777" w:rsidR="000D42CB" w:rsidRDefault="00032CAE" w:rsidP="00A33ED0">
      <w:pPr>
        <w:pStyle w:val="Akapitzlist"/>
        <w:numPr>
          <w:ilvl w:val="0"/>
          <w:numId w:val="33"/>
        </w:numPr>
        <w:spacing w:after="120"/>
        <w:contextualSpacing/>
        <w:jc w:val="both"/>
        <w:rPr>
          <w:lang w:val="ru-RU"/>
        </w:rPr>
      </w:pPr>
      <w:r w:rsidRPr="000D42CB">
        <w:rPr>
          <w:rStyle w:val="y2iqfc"/>
          <w:lang w:val="ru-RU"/>
        </w:rPr>
        <w:t>обеспечить соответствующие рабочи</w:t>
      </w:r>
      <w:r w:rsidR="000D42CB">
        <w:rPr>
          <w:rStyle w:val="y2iqfc"/>
          <w:lang w:val="ru-RU"/>
        </w:rPr>
        <w:t>е места, помещения, мастерские,</w:t>
      </w:r>
      <w:r w:rsidR="000D42CB">
        <w:rPr>
          <w:rStyle w:val="y2iqfc"/>
        </w:rPr>
        <w:t xml:space="preserve"> </w:t>
      </w:r>
      <w:r w:rsidRPr="000D42CB">
        <w:rPr>
          <w:rStyle w:val="y2iqfc"/>
          <w:lang w:val="ru-RU"/>
        </w:rPr>
        <w:t>приспособления, инструменты в соответствии с программой практики;</w:t>
      </w:r>
    </w:p>
    <w:p w14:paraId="38E07782" w14:textId="77777777" w:rsidR="000D42CB" w:rsidRDefault="00277636" w:rsidP="00A33ED0">
      <w:pPr>
        <w:pStyle w:val="Akapitzlist"/>
        <w:numPr>
          <w:ilvl w:val="0"/>
          <w:numId w:val="33"/>
        </w:numPr>
        <w:spacing w:after="120"/>
        <w:contextualSpacing/>
        <w:jc w:val="both"/>
        <w:rPr>
          <w:lang w:val="ru-RU"/>
        </w:rPr>
      </w:pPr>
      <w:r w:rsidRPr="000D42CB">
        <w:rPr>
          <w:color w:val="000000"/>
          <w:lang w:val="ru-RU"/>
        </w:rPr>
        <w:t xml:space="preserve">ознакомить студента с правилами внутреннего распорядка, правилами безопасности и гигиены труда и неразглашении государственных и служебных </w:t>
      </w:r>
      <w:r w:rsidR="00873468">
        <w:rPr>
          <w:color w:val="000000"/>
          <w:lang w:val="ru-RU"/>
        </w:rPr>
        <w:t>азе</w:t>
      </w:r>
      <w:r w:rsidRPr="000D42CB">
        <w:rPr>
          <w:color w:val="000000"/>
          <w:lang w:val="ru-RU"/>
        </w:rPr>
        <w:t>данных</w:t>
      </w:r>
      <w:r w:rsidRPr="000D42CB">
        <w:rPr>
          <w:color w:val="000000"/>
        </w:rPr>
        <w:t>;</w:t>
      </w:r>
    </w:p>
    <w:p w14:paraId="165588A7" w14:textId="77777777" w:rsidR="000D42CB" w:rsidRDefault="00902AE0" w:rsidP="00A33ED0">
      <w:pPr>
        <w:pStyle w:val="Akapitzlist"/>
        <w:numPr>
          <w:ilvl w:val="0"/>
          <w:numId w:val="33"/>
        </w:numPr>
        <w:spacing w:after="120"/>
        <w:contextualSpacing/>
        <w:jc w:val="both"/>
        <w:rPr>
          <w:lang w:val="ru-RU"/>
        </w:rPr>
      </w:pPr>
      <w:r w:rsidRPr="000D42CB">
        <w:rPr>
          <w:color w:val="000000"/>
          <w:lang w:val="ru-RU"/>
        </w:rPr>
        <w:t>назначить руководителя практики</w:t>
      </w:r>
      <w:r w:rsidRPr="000D42CB">
        <w:rPr>
          <w:color w:val="000000"/>
        </w:rPr>
        <w:t>;</w:t>
      </w:r>
    </w:p>
    <w:p w14:paraId="6A681AA6" w14:textId="77777777" w:rsidR="000D42CB" w:rsidRDefault="00902AE0" w:rsidP="00A33ED0">
      <w:pPr>
        <w:pStyle w:val="Akapitzlist"/>
        <w:numPr>
          <w:ilvl w:val="0"/>
          <w:numId w:val="33"/>
        </w:numPr>
        <w:spacing w:after="120"/>
        <w:contextualSpacing/>
        <w:jc w:val="both"/>
        <w:rPr>
          <w:lang w:val="ru-RU"/>
        </w:rPr>
      </w:pPr>
      <w:r w:rsidRPr="000D42CB">
        <w:rPr>
          <w:color w:val="000000"/>
          <w:lang w:val="ru-RU"/>
        </w:rPr>
        <w:t>предоставить возможность студенту бесплатно пройти практику согласно программе практики;</w:t>
      </w:r>
    </w:p>
    <w:p w14:paraId="36D3440C" w14:textId="77777777" w:rsidR="000D42CB" w:rsidRDefault="00902AE0" w:rsidP="00A33ED0">
      <w:pPr>
        <w:pStyle w:val="Akapitzlist"/>
        <w:numPr>
          <w:ilvl w:val="0"/>
          <w:numId w:val="33"/>
        </w:numPr>
        <w:spacing w:after="120"/>
        <w:contextualSpacing/>
        <w:jc w:val="both"/>
        <w:rPr>
          <w:lang w:val="ru-RU"/>
        </w:rPr>
      </w:pPr>
      <w:r w:rsidRPr="000D42CB">
        <w:rPr>
          <w:color w:val="000000"/>
          <w:lang w:val="ru-RU"/>
        </w:rPr>
        <w:t>своевременно информировать университет обо всех существенных обстоятельствах прохождения практики, а также о различных препятствиях прохождения практики студентом</w:t>
      </w:r>
      <w:r w:rsidRPr="000D42CB">
        <w:rPr>
          <w:color w:val="000000"/>
        </w:rPr>
        <w:t>;</w:t>
      </w:r>
    </w:p>
    <w:p w14:paraId="61E64FDB" w14:textId="77777777" w:rsidR="000D42CB" w:rsidRDefault="00902AE0" w:rsidP="00A33ED0">
      <w:pPr>
        <w:pStyle w:val="Akapitzlist"/>
        <w:numPr>
          <w:ilvl w:val="0"/>
          <w:numId w:val="33"/>
        </w:numPr>
        <w:spacing w:after="120"/>
        <w:contextualSpacing/>
        <w:jc w:val="both"/>
        <w:rPr>
          <w:lang w:val="ru-RU"/>
        </w:rPr>
      </w:pPr>
      <w:r w:rsidRPr="000D42CB">
        <w:rPr>
          <w:color w:val="000000"/>
          <w:lang w:val="ru-RU"/>
        </w:rPr>
        <w:t>оказывать необходимую помощь руководителю практики в реализации программы практики</w:t>
      </w:r>
      <w:r w:rsidRPr="000D42CB">
        <w:rPr>
          <w:color w:val="000000"/>
        </w:rPr>
        <w:t>;</w:t>
      </w:r>
    </w:p>
    <w:p w14:paraId="5B927A0B" w14:textId="77777777" w:rsidR="000D42CB" w:rsidRDefault="00902AE0" w:rsidP="00A33ED0">
      <w:pPr>
        <w:pStyle w:val="Akapitzlist"/>
        <w:numPr>
          <w:ilvl w:val="0"/>
          <w:numId w:val="33"/>
        </w:numPr>
        <w:spacing w:after="120"/>
        <w:contextualSpacing/>
        <w:jc w:val="both"/>
        <w:rPr>
          <w:lang w:val="ru-RU"/>
        </w:rPr>
      </w:pPr>
      <w:r w:rsidRPr="000D42CB">
        <w:rPr>
          <w:color w:val="000000"/>
          <w:lang w:val="ru-RU"/>
        </w:rPr>
        <w:t xml:space="preserve">осуществлять надзор за исполнением студентом заданий следующих </w:t>
      </w:r>
      <w:r w:rsidRPr="000D42CB">
        <w:rPr>
          <w:color w:val="000000"/>
          <w:lang w:val="ru-RU"/>
        </w:rPr>
        <w:br/>
        <w:t>из программы практики</w:t>
      </w:r>
      <w:r w:rsidRPr="000D42CB">
        <w:rPr>
          <w:color w:val="000000"/>
        </w:rPr>
        <w:t>;</w:t>
      </w:r>
    </w:p>
    <w:p w14:paraId="1D60F102" w14:textId="77777777" w:rsidR="00873468" w:rsidRPr="00314461" w:rsidRDefault="00902AE0" w:rsidP="00A33ED0">
      <w:pPr>
        <w:pStyle w:val="Akapitzlist"/>
        <w:numPr>
          <w:ilvl w:val="0"/>
          <w:numId w:val="33"/>
        </w:numPr>
        <w:spacing w:after="120"/>
        <w:contextualSpacing/>
        <w:jc w:val="both"/>
        <w:rPr>
          <w:lang w:val="ru-RU"/>
        </w:rPr>
      </w:pPr>
      <w:r w:rsidRPr="000D42CB">
        <w:rPr>
          <w:color w:val="000000"/>
          <w:lang w:val="ru-RU"/>
        </w:rPr>
        <w:t xml:space="preserve">руководитель практик обязан осуществлять соответствующие записи </w:t>
      </w:r>
      <w:r w:rsidRPr="000D42CB">
        <w:rPr>
          <w:color w:val="000000"/>
          <w:lang w:val="ru-RU"/>
        </w:rPr>
        <w:br/>
      </w:r>
      <w:r w:rsidRPr="00314461">
        <w:rPr>
          <w:color w:val="000000"/>
          <w:lang w:val="ru-RU"/>
        </w:rPr>
        <w:t>в соответствии с поручениями вуза.</w:t>
      </w:r>
    </w:p>
    <w:p w14:paraId="2B0A9A9E" w14:textId="77777777" w:rsidR="00873468" w:rsidRPr="007940F1" w:rsidRDefault="00873468" w:rsidP="00A33ED0">
      <w:pPr>
        <w:pStyle w:val="Akapitzlist"/>
        <w:numPr>
          <w:ilvl w:val="0"/>
          <w:numId w:val="8"/>
        </w:numPr>
        <w:spacing w:after="120"/>
        <w:ind w:left="284" w:hanging="284"/>
        <w:contextualSpacing/>
        <w:jc w:val="both"/>
        <w:rPr>
          <w:rStyle w:val="y2iqfc"/>
          <w:lang w:val="ru-RU"/>
        </w:rPr>
      </w:pPr>
      <w:r w:rsidRPr="007940F1">
        <w:rPr>
          <w:rStyle w:val="y2iqfc"/>
          <w:lang w:val="ru-RU"/>
        </w:rPr>
        <w:t>Студент</w:t>
      </w:r>
      <w:r w:rsidRPr="007940F1">
        <w:rPr>
          <w:rStyle w:val="y2iqfc"/>
        </w:rPr>
        <w:t>/</w:t>
      </w:r>
      <w:proofErr w:type="spellStart"/>
      <w:r w:rsidRPr="007940F1">
        <w:rPr>
          <w:rStyle w:val="y2iqfc"/>
        </w:rPr>
        <w:t>ка</w:t>
      </w:r>
      <w:proofErr w:type="spellEnd"/>
      <w:r w:rsidRPr="007940F1">
        <w:rPr>
          <w:rStyle w:val="y2iqfc"/>
          <w:lang w:val="ru-RU"/>
        </w:rPr>
        <w:t xml:space="preserve"> </w:t>
      </w:r>
      <w:r w:rsidRPr="007940F1">
        <w:rPr>
          <w:bCs/>
          <w:color w:val="000000"/>
          <w:lang w:val="ru-RU"/>
        </w:rPr>
        <w:t>обязан</w:t>
      </w:r>
      <w:r w:rsidRPr="007940F1">
        <w:rPr>
          <w:bCs/>
          <w:color w:val="000000"/>
        </w:rPr>
        <w:t>/а</w:t>
      </w:r>
      <w:r w:rsidRPr="007940F1">
        <w:rPr>
          <w:rStyle w:val="y2iqfc"/>
          <w:lang w:val="ru-RU"/>
        </w:rPr>
        <w:t>:</w:t>
      </w:r>
    </w:p>
    <w:p w14:paraId="50DA5E6A" w14:textId="77777777" w:rsidR="002D744A" w:rsidRPr="007940F1" w:rsidRDefault="00873468" w:rsidP="00A33ED0">
      <w:pPr>
        <w:pStyle w:val="Akapitzlist"/>
        <w:numPr>
          <w:ilvl w:val="0"/>
          <w:numId w:val="34"/>
        </w:numPr>
        <w:spacing w:after="120"/>
        <w:contextualSpacing/>
        <w:jc w:val="both"/>
        <w:rPr>
          <w:rStyle w:val="y2iqfc"/>
          <w:lang w:val="ru-RU"/>
        </w:rPr>
      </w:pPr>
      <w:r w:rsidRPr="007940F1">
        <w:rPr>
          <w:rStyle w:val="y2iqfc"/>
          <w:lang w:val="ru-RU"/>
        </w:rPr>
        <w:t xml:space="preserve">пройти </w:t>
      </w:r>
      <w:r w:rsidRPr="007940F1">
        <w:rPr>
          <w:color w:val="000000"/>
          <w:lang w:val="ru-RU"/>
        </w:rPr>
        <w:t>практику</w:t>
      </w:r>
      <w:r w:rsidRPr="007940F1">
        <w:rPr>
          <w:color w:val="000000"/>
        </w:rPr>
        <w:t xml:space="preserve"> </w:t>
      </w:r>
      <w:r w:rsidRPr="007940F1">
        <w:rPr>
          <w:rStyle w:val="y2iqfc"/>
          <w:lang w:val="ru-RU"/>
        </w:rPr>
        <w:t>в базе</w:t>
      </w:r>
      <w:r w:rsidRPr="007940F1">
        <w:rPr>
          <w:rStyle w:val="y2iqfc"/>
        </w:rPr>
        <w:t xml:space="preserve"> практики </w:t>
      </w:r>
      <w:r w:rsidRPr="007940F1">
        <w:rPr>
          <w:rStyle w:val="y2iqfc"/>
          <w:lang w:val="ru-RU"/>
        </w:rPr>
        <w:t>согласно</w:t>
      </w:r>
      <w:r w:rsidRPr="007940F1">
        <w:rPr>
          <w:rStyle w:val="y2iqfc"/>
        </w:rPr>
        <w:t xml:space="preserve"> </w:t>
      </w:r>
      <w:r w:rsidRPr="007940F1">
        <w:rPr>
          <w:rStyle w:val="y2iqfc"/>
          <w:lang w:val="ru-RU"/>
        </w:rPr>
        <w:t xml:space="preserve">правилам и программе </w:t>
      </w:r>
      <w:r w:rsidRPr="007940F1">
        <w:rPr>
          <w:color w:val="000000"/>
          <w:lang w:val="ru-RU"/>
        </w:rPr>
        <w:t>практик</w:t>
      </w:r>
      <w:r w:rsidRPr="007940F1">
        <w:rPr>
          <w:rStyle w:val="y2iqfc"/>
          <w:lang w:val="ru-RU"/>
        </w:rPr>
        <w:t>и;</w:t>
      </w:r>
    </w:p>
    <w:p w14:paraId="6464D921" w14:textId="77777777" w:rsidR="007940F1" w:rsidRDefault="007940F1" w:rsidP="007940F1">
      <w:pPr>
        <w:pStyle w:val="Tekstpodstawowy2"/>
        <w:numPr>
          <w:ilvl w:val="0"/>
          <w:numId w:val="34"/>
        </w:numPr>
        <w:tabs>
          <w:tab w:val="left" w:pos="284"/>
        </w:tabs>
        <w:suppressAutoHyphens w:val="0"/>
        <w:spacing w:after="0" w:line="240" w:lineRule="auto"/>
        <w:jc w:val="both"/>
        <w:rPr>
          <w:rStyle w:val="y2iqfc"/>
          <w:bCs/>
          <w:color w:val="000000"/>
        </w:rPr>
      </w:pPr>
      <w:r w:rsidRPr="008C5398">
        <w:rPr>
          <w:bCs/>
          <w:color w:val="000000"/>
          <w:lang w:val="ru-RU"/>
        </w:rPr>
        <w:t>безоговорочного соблюдать принятые в базе практики правила трудовой дисциплины, безопасности и гигиены труда, противопожарной безопасности и другие правила, в частности регламенты и правила, соблюдение которых необходимо для прохождения практики, а также нормы трудового законодательства;</w:t>
      </w:r>
    </w:p>
    <w:p w14:paraId="0BEAB1EA" w14:textId="77777777" w:rsidR="007940F1" w:rsidRPr="007940F1" w:rsidRDefault="007940F1" w:rsidP="007940F1">
      <w:pPr>
        <w:pStyle w:val="Tekstpodstawowy2"/>
        <w:numPr>
          <w:ilvl w:val="0"/>
          <w:numId w:val="34"/>
        </w:numPr>
        <w:tabs>
          <w:tab w:val="left" w:pos="284"/>
        </w:tabs>
        <w:suppressAutoHyphens w:val="0"/>
        <w:spacing w:after="0" w:line="240" w:lineRule="auto"/>
        <w:jc w:val="both"/>
        <w:rPr>
          <w:bCs/>
          <w:color w:val="000000"/>
        </w:rPr>
      </w:pPr>
      <w:r w:rsidRPr="007940F1">
        <w:rPr>
          <w:bCs/>
          <w:color w:val="000000"/>
          <w:lang w:val="ru-RU"/>
        </w:rPr>
        <w:t>тщательно выполнять задания, в соответствии с требованиями руководителя практики в базе практики.</w:t>
      </w:r>
    </w:p>
    <w:p w14:paraId="45B81933" w14:textId="77777777" w:rsidR="00902AE0" w:rsidRPr="00314461" w:rsidRDefault="00902AE0" w:rsidP="00A33ED0">
      <w:pPr>
        <w:pStyle w:val="Akapitzlist"/>
        <w:numPr>
          <w:ilvl w:val="0"/>
          <w:numId w:val="8"/>
        </w:numPr>
        <w:spacing w:after="120"/>
        <w:ind w:left="284" w:hanging="284"/>
        <w:contextualSpacing/>
        <w:jc w:val="both"/>
        <w:rPr>
          <w:lang w:val="ru-RU"/>
        </w:rPr>
      </w:pPr>
      <w:r w:rsidRPr="00314461">
        <w:rPr>
          <w:color w:val="000000"/>
          <w:lang w:val="ru-RU"/>
        </w:rPr>
        <w:t>К студенту</w:t>
      </w:r>
      <w:r w:rsidRPr="00314461">
        <w:rPr>
          <w:color w:val="000000"/>
        </w:rPr>
        <w:t>/</w:t>
      </w:r>
      <w:proofErr w:type="spellStart"/>
      <w:r w:rsidRPr="00314461">
        <w:rPr>
          <w:color w:val="000000"/>
        </w:rPr>
        <w:t>ке</w:t>
      </w:r>
      <w:proofErr w:type="spellEnd"/>
      <w:r w:rsidRPr="00314461">
        <w:rPr>
          <w:color w:val="000000"/>
          <w:lang w:val="ru-RU"/>
        </w:rPr>
        <w:t>, проходящему</w:t>
      </w:r>
      <w:r w:rsidRPr="00314461">
        <w:rPr>
          <w:color w:val="000000"/>
        </w:rPr>
        <w:t>/</w:t>
      </w:r>
      <w:proofErr w:type="spellStart"/>
      <w:r w:rsidRPr="00314461">
        <w:rPr>
          <w:color w:val="000000"/>
        </w:rPr>
        <w:t>ей</w:t>
      </w:r>
      <w:proofErr w:type="spellEnd"/>
      <w:r w:rsidRPr="00314461">
        <w:rPr>
          <w:color w:val="000000"/>
          <w:lang w:val="ru-RU"/>
        </w:rPr>
        <w:t xml:space="preserve"> практику на основании направления применяются соответственно нормы трудового законодательства об охране труда женщин </w:t>
      </w:r>
      <w:r w:rsidRPr="00314461">
        <w:rPr>
          <w:color w:val="000000"/>
          <w:lang w:val="ru-RU"/>
        </w:rPr>
        <w:br/>
        <w:t xml:space="preserve">и несовершеннолетних, о дисциплине труда и безопасности и гигиене труда. </w:t>
      </w:r>
    </w:p>
    <w:p w14:paraId="42ABA666" w14:textId="77777777" w:rsidR="005731C8" w:rsidRPr="00314461" w:rsidRDefault="005731C8" w:rsidP="00916FBD">
      <w:pPr>
        <w:suppressAutoHyphens w:val="0"/>
        <w:spacing w:after="0" w:line="240" w:lineRule="auto"/>
        <w:jc w:val="both"/>
        <w:rPr>
          <w:rFonts w:ascii="Times New Roman" w:hAnsi="Times New Roman"/>
          <w:color w:val="000000"/>
          <w:sz w:val="24"/>
          <w:szCs w:val="24"/>
          <w:lang w:val="ru-RU"/>
        </w:rPr>
      </w:pPr>
    </w:p>
    <w:p w14:paraId="4E1B6DF9" w14:textId="77777777" w:rsidR="005731C8" w:rsidRPr="00314461" w:rsidRDefault="00205E17" w:rsidP="005731C8">
      <w:pPr>
        <w:tabs>
          <w:tab w:val="left" w:pos="-1843"/>
        </w:tabs>
        <w:spacing w:after="0"/>
        <w:jc w:val="center"/>
        <w:rPr>
          <w:rFonts w:ascii="Times New Roman" w:hAnsi="Times New Roman"/>
          <w:b/>
          <w:bCs/>
          <w:color w:val="000000"/>
          <w:sz w:val="24"/>
          <w:szCs w:val="24"/>
        </w:rPr>
      </w:pPr>
      <w:r w:rsidRPr="00314461">
        <w:rPr>
          <w:rFonts w:ascii="Times New Roman" w:hAnsi="Times New Roman"/>
          <w:b/>
          <w:bCs/>
          <w:color w:val="000000"/>
          <w:sz w:val="24"/>
          <w:szCs w:val="24"/>
        </w:rPr>
        <w:t>§ 4</w:t>
      </w:r>
    </w:p>
    <w:p w14:paraId="0D56B7E9" w14:textId="77777777" w:rsidR="00205E17" w:rsidRPr="00916FBD" w:rsidRDefault="007940F1" w:rsidP="00205E17">
      <w:pPr>
        <w:tabs>
          <w:tab w:val="left" w:pos="709"/>
        </w:tabs>
        <w:spacing w:after="0"/>
        <w:jc w:val="both"/>
        <w:rPr>
          <w:rFonts w:ascii="Times New Roman" w:hAnsi="Times New Roman"/>
          <w:bCs/>
          <w:color w:val="000000"/>
          <w:sz w:val="24"/>
          <w:szCs w:val="24"/>
        </w:rPr>
      </w:pPr>
      <w:r w:rsidRPr="008C5398">
        <w:rPr>
          <w:rFonts w:ascii="Times New Roman" w:hAnsi="Times New Roman"/>
          <w:bCs/>
          <w:color w:val="000000"/>
          <w:sz w:val="24"/>
          <w:szCs w:val="24"/>
          <w:lang w:val="ru-RU"/>
        </w:rPr>
        <w:lastRenderedPageBreak/>
        <w:t>Расторжение Соглашения может наступить в случае, если</w:t>
      </w:r>
      <w:r w:rsidR="00205E17" w:rsidRPr="00916FBD">
        <w:rPr>
          <w:rFonts w:ascii="Times New Roman" w:hAnsi="Times New Roman"/>
          <w:bCs/>
          <w:color w:val="000000"/>
          <w:sz w:val="24"/>
          <w:szCs w:val="24"/>
        </w:rPr>
        <w:t xml:space="preserve">: </w:t>
      </w:r>
    </w:p>
    <w:p w14:paraId="52DA1FF0" w14:textId="77777777" w:rsidR="007940F1" w:rsidRPr="008C5398" w:rsidRDefault="007940F1" w:rsidP="007940F1">
      <w:pPr>
        <w:numPr>
          <w:ilvl w:val="0"/>
          <w:numId w:val="40"/>
        </w:numPr>
        <w:tabs>
          <w:tab w:val="left" w:pos="709"/>
        </w:tabs>
        <w:spacing w:after="0" w:line="240" w:lineRule="auto"/>
        <w:jc w:val="both"/>
        <w:rPr>
          <w:rFonts w:ascii="Times New Roman" w:hAnsi="Times New Roman"/>
          <w:color w:val="000000"/>
          <w:sz w:val="24"/>
          <w:szCs w:val="24"/>
          <w:lang w:val="ru-RU"/>
        </w:rPr>
      </w:pPr>
      <w:r w:rsidRPr="008C5398">
        <w:rPr>
          <w:rFonts w:ascii="Times New Roman" w:hAnsi="Times New Roman"/>
          <w:bCs/>
          <w:color w:val="000000"/>
          <w:sz w:val="24"/>
          <w:szCs w:val="24"/>
          <w:lang w:val="ru-RU"/>
        </w:rPr>
        <w:t>студент/ку вычеркнут из списка студентов до окончания практики;</w:t>
      </w:r>
    </w:p>
    <w:p w14:paraId="1508202B" w14:textId="77777777" w:rsidR="007940F1" w:rsidRPr="008C5398" w:rsidRDefault="007940F1" w:rsidP="007940F1">
      <w:pPr>
        <w:numPr>
          <w:ilvl w:val="0"/>
          <w:numId w:val="40"/>
        </w:numPr>
        <w:tabs>
          <w:tab w:val="left" w:pos="709"/>
        </w:tabs>
        <w:spacing w:after="0" w:line="240" w:lineRule="auto"/>
        <w:jc w:val="both"/>
        <w:rPr>
          <w:rFonts w:ascii="Times New Roman" w:hAnsi="Times New Roman"/>
          <w:color w:val="000000"/>
          <w:sz w:val="24"/>
          <w:szCs w:val="24"/>
          <w:lang w:val="ru-RU"/>
        </w:rPr>
      </w:pPr>
      <w:r w:rsidRPr="008C5398">
        <w:rPr>
          <w:rFonts w:ascii="Times New Roman" w:hAnsi="Times New Roman"/>
          <w:color w:val="000000"/>
          <w:sz w:val="24"/>
          <w:szCs w:val="24"/>
          <w:lang w:val="ru-RU"/>
        </w:rPr>
        <w:t xml:space="preserve">студент/ка серьезно нарушит основные обязанности, определенные в </w:t>
      </w:r>
      <w:r w:rsidRPr="008C5398">
        <w:rPr>
          <w:rFonts w:ascii="Times New Roman" w:hAnsi="Times New Roman"/>
          <w:bCs/>
          <w:color w:val="000000"/>
          <w:sz w:val="24"/>
          <w:szCs w:val="24"/>
          <w:lang w:val="ru-RU"/>
        </w:rPr>
        <w:t>§3 ч. 3;</w:t>
      </w:r>
    </w:p>
    <w:p w14:paraId="73C6CD43" w14:textId="77777777" w:rsidR="007940F1" w:rsidRPr="008C5398" w:rsidRDefault="007940F1" w:rsidP="007940F1">
      <w:pPr>
        <w:numPr>
          <w:ilvl w:val="0"/>
          <w:numId w:val="40"/>
        </w:numPr>
        <w:tabs>
          <w:tab w:val="left" w:pos="709"/>
        </w:tabs>
        <w:spacing w:after="0" w:line="240" w:lineRule="auto"/>
        <w:jc w:val="both"/>
        <w:rPr>
          <w:rFonts w:ascii="Times New Roman" w:hAnsi="Times New Roman"/>
          <w:color w:val="000000"/>
          <w:sz w:val="24"/>
          <w:szCs w:val="24"/>
          <w:lang w:val="ru-RU"/>
        </w:rPr>
      </w:pPr>
      <w:r w:rsidRPr="008C5398">
        <w:rPr>
          <w:rFonts w:ascii="Times New Roman" w:hAnsi="Times New Roman"/>
          <w:bCs/>
          <w:color w:val="000000"/>
          <w:sz w:val="24"/>
          <w:szCs w:val="24"/>
          <w:lang w:val="ru-RU"/>
        </w:rPr>
        <w:t>база практики не реализует условия и программу практики;</w:t>
      </w:r>
    </w:p>
    <w:p w14:paraId="2CBD73A9" w14:textId="77777777" w:rsidR="007940F1" w:rsidRPr="008C5398" w:rsidRDefault="007940F1" w:rsidP="007940F1">
      <w:pPr>
        <w:numPr>
          <w:ilvl w:val="0"/>
          <w:numId w:val="40"/>
        </w:numPr>
        <w:tabs>
          <w:tab w:val="left" w:pos="709"/>
        </w:tabs>
        <w:spacing w:after="0" w:line="240" w:lineRule="auto"/>
        <w:jc w:val="both"/>
        <w:rPr>
          <w:rFonts w:ascii="Times New Roman" w:hAnsi="Times New Roman"/>
          <w:color w:val="000000"/>
          <w:sz w:val="24"/>
          <w:szCs w:val="24"/>
          <w:lang w:val="ru-RU"/>
        </w:rPr>
      </w:pPr>
      <w:r w:rsidRPr="008C5398">
        <w:rPr>
          <w:rFonts w:ascii="Times New Roman" w:hAnsi="Times New Roman"/>
          <w:bCs/>
          <w:color w:val="000000"/>
          <w:sz w:val="24"/>
          <w:szCs w:val="24"/>
          <w:lang w:val="ru-RU"/>
        </w:rPr>
        <w:t>студентка/ка вопиющим образом нарушит условия прохождения практики</w:t>
      </w:r>
      <w:r w:rsidRPr="008C5398">
        <w:rPr>
          <w:rFonts w:ascii="Times New Roman" w:hAnsi="Times New Roman"/>
          <w:color w:val="000000"/>
          <w:sz w:val="24"/>
          <w:szCs w:val="24"/>
          <w:lang w:val="ru-RU"/>
        </w:rPr>
        <w:t>;</w:t>
      </w:r>
    </w:p>
    <w:p w14:paraId="7B0AD8A8" w14:textId="77777777" w:rsidR="007940F1" w:rsidRPr="008C5398" w:rsidRDefault="007940F1" w:rsidP="007940F1">
      <w:pPr>
        <w:numPr>
          <w:ilvl w:val="0"/>
          <w:numId w:val="40"/>
        </w:numPr>
        <w:tabs>
          <w:tab w:val="left" w:pos="709"/>
        </w:tabs>
        <w:spacing w:after="0" w:line="240" w:lineRule="auto"/>
        <w:jc w:val="both"/>
        <w:rPr>
          <w:rFonts w:ascii="Times New Roman" w:hAnsi="Times New Roman"/>
          <w:color w:val="000000"/>
          <w:sz w:val="24"/>
          <w:szCs w:val="24"/>
        </w:rPr>
      </w:pPr>
      <w:r w:rsidRPr="008C5398">
        <w:rPr>
          <w:rFonts w:ascii="Times New Roman" w:hAnsi="Times New Roman"/>
          <w:color w:val="000000"/>
          <w:sz w:val="24"/>
          <w:szCs w:val="24"/>
          <w:lang w:val="ru-RU"/>
        </w:rPr>
        <w:t>по соглашению Сторон</w:t>
      </w:r>
      <w:r w:rsidRPr="008C5398">
        <w:rPr>
          <w:rFonts w:ascii="Times New Roman" w:hAnsi="Times New Roman"/>
          <w:color w:val="000000"/>
          <w:sz w:val="24"/>
          <w:szCs w:val="24"/>
        </w:rPr>
        <w:t>.</w:t>
      </w:r>
    </w:p>
    <w:p w14:paraId="6A26A30F" w14:textId="77777777" w:rsidR="005731C8" w:rsidRPr="007258A6" w:rsidRDefault="005731C8" w:rsidP="00205E17">
      <w:pPr>
        <w:pStyle w:val="Tekstpodstawowy2"/>
        <w:tabs>
          <w:tab w:val="left" w:pos="5199"/>
        </w:tabs>
        <w:suppressAutoHyphens w:val="0"/>
        <w:spacing w:after="0" w:line="240" w:lineRule="auto"/>
        <w:ind w:left="720"/>
        <w:jc w:val="both"/>
        <w:rPr>
          <w:b/>
          <w:bCs/>
          <w:color w:val="000000"/>
        </w:rPr>
      </w:pPr>
    </w:p>
    <w:p w14:paraId="674A645E" w14:textId="77777777" w:rsidR="005731C8" w:rsidRPr="007258A6" w:rsidRDefault="00205E17" w:rsidP="005731C8">
      <w:pPr>
        <w:pStyle w:val="Tekstpodstawowy2"/>
        <w:spacing w:after="0" w:line="240" w:lineRule="auto"/>
        <w:jc w:val="center"/>
        <w:rPr>
          <w:b/>
          <w:bCs/>
          <w:color w:val="000000"/>
        </w:rPr>
      </w:pPr>
      <w:r>
        <w:rPr>
          <w:b/>
          <w:bCs/>
          <w:color w:val="000000"/>
        </w:rPr>
        <w:t>§ 5</w:t>
      </w:r>
    </w:p>
    <w:p w14:paraId="2BF955E6" w14:textId="77777777" w:rsidR="005731C8" w:rsidRPr="007258A6" w:rsidRDefault="005731C8" w:rsidP="005731C8">
      <w:pPr>
        <w:pStyle w:val="Tekstpodstawowy2"/>
        <w:tabs>
          <w:tab w:val="left" w:pos="709"/>
        </w:tabs>
        <w:spacing w:after="0" w:line="240" w:lineRule="auto"/>
        <w:jc w:val="both"/>
        <w:rPr>
          <w:color w:val="000000"/>
        </w:rPr>
      </w:pPr>
      <w:r w:rsidRPr="007258A6">
        <w:rPr>
          <w:color w:val="000000"/>
          <w:lang w:val="ru-RU"/>
        </w:rPr>
        <w:t>Все спорные вопросы, связанные с реализа</w:t>
      </w:r>
      <w:r w:rsidR="00D04EBF">
        <w:rPr>
          <w:color w:val="000000"/>
          <w:lang w:val="ru-RU"/>
        </w:rPr>
        <w:t xml:space="preserve">цией соглашения стороны обязаны </w:t>
      </w:r>
      <w:r w:rsidRPr="007258A6">
        <w:rPr>
          <w:color w:val="000000"/>
          <w:lang w:val="ru-RU"/>
        </w:rPr>
        <w:t>разрешать путем переговоров</w:t>
      </w:r>
      <w:r w:rsidRPr="007258A6">
        <w:rPr>
          <w:color w:val="000000"/>
        </w:rPr>
        <w:t>.</w:t>
      </w:r>
    </w:p>
    <w:p w14:paraId="176113AD" w14:textId="77777777" w:rsidR="005731C8" w:rsidRPr="007258A6" w:rsidRDefault="005731C8" w:rsidP="005731C8">
      <w:pPr>
        <w:pStyle w:val="Tekstpodstawowy2"/>
        <w:tabs>
          <w:tab w:val="left" w:pos="709"/>
        </w:tabs>
        <w:spacing w:after="0" w:line="240" w:lineRule="auto"/>
        <w:jc w:val="both"/>
        <w:rPr>
          <w:color w:val="000000"/>
        </w:rPr>
      </w:pPr>
    </w:p>
    <w:p w14:paraId="023C9364" w14:textId="77777777" w:rsidR="00D04EBF" w:rsidRDefault="006D7922" w:rsidP="00D04EBF">
      <w:pPr>
        <w:tabs>
          <w:tab w:val="left" w:pos="5199"/>
        </w:tabs>
        <w:jc w:val="center"/>
        <w:rPr>
          <w:rFonts w:ascii="Times New Roman" w:hAnsi="Times New Roman"/>
          <w:b/>
          <w:bCs/>
          <w:color w:val="000000"/>
          <w:sz w:val="24"/>
          <w:szCs w:val="24"/>
        </w:rPr>
      </w:pPr>
      <w:r>
        <w:rPr>
          <w:rFonts w:ascii="Times New Roman" w:hAnsi="Times New Roman"/>
          <w:b/>
          <w:bCs/>
          <w:color w:val="000000"/>
          <w:sz w:val="24"/>
          <w:szCs w:val="24"/>
        </w:rPr>
        <w:t>§ 6</w:t>
      </w:r>
    </w:p>
    <w:p w14:paraId="68EF1800" w14:textId="77777777" w:rsidR="00D04EBF" w:rsidRDefault="005731C8" w:rsidP="00D04EBF">
      <w:pPr>
        <w:tabs>
          <w:tab w:val="left" w:pos="5199"/>
        </w:tabs>
        <w:jc w:val="both"/>
        <w:rPr>
          <w:rStyle w:val="Uwydatnienie"/>
          <w:rFonts w:ascii="Times New Roman" w:hAnsi="Times New Roman"/>
          <w:b/>
          <w:bCs/>
          <w:i w:val="0"/>
          <w:iCs w:val="0"/>
          <w:color w:val="000000"/>
          <w:sz w:val="24"/>
          <w:szCs w:val="24"/>
        </w:rPr>
      </w:pPr>
      <w:r w:rsidRPr="007258A6">
        <w:rPr>
          <w:rFonts w:ascii="Times New Roman" w:hAnsi="Times New Roman"/>
          <w:color w:val="000000"/>
          <w:sz w:val="24"/>
          <w:szCs w:val="24"/>
          <w:lang w:val="ru-RU"/>
        </w:rPr>
        <w:t>Изменение в соглашение вносятся в письменной форме</w:t>
      </w:r>
      <w:r w:rsidR="006D7922">
        <w:rPr>
          <w:rFonts w:ascii="Times New Roman" w:hAnsi="Times New Roman"/>
          <w:color w:val="000000"/>
          <w:sz w:val="24"/>
          <w:szCs w:val="24"/>
        </w:rPr>
        <w:t xml:space="preserve"> </w:t>
      </w:r>
      <w:r w:rsidR="009204DF" w:rsidRPr="009204DF">
        <w:rPr>
          <w:rFonts w:ascii="Times New Roman" w:hAnsi="Times New Roman"/>
          <w:sz w:val="24"/>
          <w:szCs w:val="24"/>
        </w:rPr>
        <w:t>под</w:t>
      </w:r>
      <w:r w:rsidR="009204DF" w:rsidRPr="009204DF">
        <w:rPr>
          <w:rFonts w:ascii="Times New Roman" w:hAnsi="Times New Roman"/>
          <w:i/>
          <w:sz w:val="24"/>
          <w:szCs w:val="24"/>
        </w:rPr>
        <w:t xml:space="preserve"> </w:t>
      </w:r>
      <w:r w:rsidR="009204DF">
        <w:rPr>
          <w:rStyle w:val="Uwydatnienie"/>
          <w:rFonts w:ascii="Times New Roman" w:hAnsi="Times New Roman"/>
          <w:i w:val="0"/>
          <w:sz w:val="24"/>
          <w:szCs w:val="24"/>
        </w:rPr>
        <w:t xml:space="preserve">страхом </w:t>
      </w:r>
      <w:r w:rsidR="009204DF" w:rsidRPr="009204DF">
        <w:rPr>
          <w:rStyle w:val="Uwydatnienie"/>
          <w:rFonts w:ascii="Times New Roman" w:hAnsi="Times New Roman"/>
          <w:i w:val="0"/>
          <w:sz w:val="24"/>
          <w:szCs w:val="24"/>
        </w:rPr>
        <w:t>недействительности</w:t>
      </w:r>
      <w:r w:rsidR="009204DF">
        <w:rPr>
          <w:rStyle w:val="Uwydatnienie"/>
          <w:rFonts w:ascii="Times New Roman" w:hAnsi="Times New Roman"/>
          <w:i w:val="0"/>
          <w:sz w:val="24"/>
          <w:szCs w:val="24"/>
        </w:rPr>
        <w:t>.</w:t>
      </w:r>
    </w:p>
    <w:p w14:paraId="3778AC71" w14:textId="77777777" w:rsidR="005731C8" w:rsidRPr="00D04EBF" w:rsidRDefault="006D7922" w:rsidP="00D04EBF">
      <w:pPr>
        <w:tabs>
          <w:tab w:val="left" w:pos="5199"/>
        </w:tabs>
        <w:jc w:val="center"/>
        <w:rPr>
          <w:rFonts w:ascii="Times New Roman" w:hAnsi="Times New Roman"/>
          <w:b/>
          <w:bCs/>
          <w:color w:val="000000"/>
          <w:sz w:val="24"/>
          <w:szCs w:val="24"/>
        </w:rPr>
      </w:pPr>
      <w:r>
        <w:rPr>
          <w:rFonts w:ascii="Times New Roman" w:hAnsi="Times New Roman"/>
          <w:b/>
          <w:bCs/>
          <w:color w:val="000000"/>
          <w:sz w:val="24"/>
          <w:szCs w:val="24"/>
          <w:lang w:val="ru-RU"/>
        </w:rPr>
        <w:t>§ 7</w:t>
      </w:r>
    </w:p>
    <w:p w14:paraId="2B7C3FDF" w14:textId="77777777" w:rsidR="005731C8" w:rsidRPr="007258A6" w:rsidRDefault="005731C8" w:rsidP="005731C8">
      <w:pPr>
        <w:pStyle w:val="Tekstpodstawowy2"/>
        <w:tabs>
          <w:tab w:val="left" w:pos="709"/>
          <w:tab w:val="left" w:pos="1418"/>
        </w:tabs>
        <w:spacing w:after="0" w:line="240" w:lineRule="auto"/>
        <w:jc w:val="both"/>
        <w:rPr>
          <w:color w:val="000000"/>
        </w:rPr>
      </w:pPr>
      <w:r w:rsidRPr="007258A6">
        <w:rPr>
          <w:color w:val="000000"/>
        </w:rPr>
        <w:t>В вопросах, не предусмотренных соглашением, применяются положения Гражданского кодекса</w:t>
      </w:r>
      <w:r w:rsidRPr="007258A6">
        <w:rPr>
          <w:color w:val="000000"/>
          <w:lang w:val="ru-RU"/>
        </w:rPr>
        <w:t xml:space="preserve"> </w:t>
      </w:r>
      <w:r w:rsidRPr="007258A6">
        <w:rPr>
          <w:color w:val="000000"/>
        </w:rPr>
        <w:t>и Трудового законодательства.</w:t>
      </w:r>
    </w:p>
    <w:p w14:paraId="58AB192A" w14:textId="77777777" w:rsidR="005731C8" w:rsidRPr="007258A6" w:rsidRDefault="005731C8" w:rsidP="005731C8">
      <w:pPr>
        <w:pStyle w:val="Tekstpodstawowy2"/>
        <w:tabs>
          <w:tab w:val="left" w:pos="709"/>
          <w:tab w:val="left" w:pos="1418"/>
        </w:tabs>
        <w:spacing w:after="0" w:line="240" w:lineRule="auto"/>
        <w:jc w:val="both"/>
        <w:rPr>
          <w:color w:val="000000"/>
          <w:lang w:val="ru-RU"/>
        </w:rPr>
      </w:pPr>
    </w:p>
    <w:p w14:paraId="36F14137" w14:textId="77777777" w:rsidR="005731C8" w:rsidRPr="007258A6" w:rsidRDefault="006D7922" w:rsidP="005731C8">
      <w:pPr>
        <w:tabs>
          <w:tab w:val="left" w:pos="709"/>
          <w:tab w:val="left" w:pos="1418"/>
          <w:tab w:val="left" w:pos="5199"/>
        </w:tabs>
        <w:jc w:val="center"/>
        <w:rPr>
          <w:rFonts w:ascii="Times New Roman" w:hAnsi="Times New Roman"/>
          <w:b/>
          <w:bCs/>
          <w:color w:val="000000"/>
          <w:sz w:val="24"/>
          <w:szCs w:val="24"/>
          <w:lang w:val="ru-RU"/>
        </w:rPr>
      </w:pPr>
      <w:r>
        <w:rPr>
          <w:rFonts w:ascii="Times New Roman" w:hAnsi="Times New Roman"/>
          <w:b/>
          <w:bCs/>
          <w:color w:val="000000"/>
          <w:sz w:val="24"/>
          <w:szCs w:val="24"/>
          <w:lang w:val="ru-RU"/>
        </w:rPr>
        <w:t>§ 8</w:t>
      </w:r>
    </w:p>
    <w:p w14:paraId="605FB677" w14:textId="77777777" w:rsidR="005731C8" w:rsidRPr="007258A6" w:rsidRDefault="005731C8" w:rsidP="005731C8">
      <w:pPr>
        <w:tabs>
          <w:tab w:val="left" w:pos="5199"/>
        </w:tabs>
        <w:jc w:val="both"/>
        <w:rPr>
          <w:rFonts w:ascii="Times New Roman" w:hAnsi="Times New Roman"/>
          <w:color w:val="000000"/>
          <w:sz w:val="24"/>
          <w:szCs w:val="24"/>
          <w:lang w:val="ru-RU"/>
        </w:rPr>
      </w:pPr>
      <w:r w:rsidRPr="007258A6">
        <w:rPr>
          <w:rFonts w:ascii="Times New Roman" w:hAnsi="Times New Roman"/>
          <w:color w:val="000000"/>
          <w:sz w:val="24"/>
          <w:szCs w:val="24"/>
          <w:lang w:val="ru-RU"/>
        </w:rPr>
        <w:t>Договор составлен в 2-х идентичных экземплярах, по одному для каждой стороны.</w:t>
      </w:r>
    </w:p>
    <w:p w14:paraId="52E7EB1D" w14:textId="77777777" w:rsidR="005731C8" w:rsidRPr="007258A6" w:rsidRDefault="005731C8" w:rsidP="005731C8">
      <w:pPr>
        <w:tabs>
          <w:tab w:val="left" w:pos="5199"/>
        </w:tabs>
        <w:jc w:val="both"/>
        <w:rPr>
          <w:rFonts w:ascii="Times New Roman" w:hAnsi="Times New Roman"/>
          <w:color w:val="000000"/>
          <w:sz w:val="24"/>
          <w:szCs w:val="24"/>
          <w:lang w:val="ru-RU"/>
        </w:rPr>
      </w:pPr>
    </w:p>
    <w:p w14:paraId="2633A95A" w14:textId="77777777" w:rsidR="005731C8" w:rsidRPr="007258A6" w:rsidRDefault="005731C8" w:rsidP="005731C8">
      <w:pPr>
        <w:tabs>
          <w:tab w:val="left" w:pos="5199"/>
        </w:tabs>
        <w:jc w:val="both"/>
        <w:rPr>
          <w:rFonts w:ascii="Times New Roman" w:hAnsi="Times New Roman"/>
          <w:color w:val="000000"/>
          <w:sz w:val="24"/>
          <w:szCs w:val="24"/>
          <w:lang w:val="ru-RU"/>
        </w:rPr>
      </w:pPr>
    </w:p>
    <w:p w14:paraId="26F4B82A" w14:textId="77777777" w:rsidR="005731C8" w:rsidRPr="007258A6" w:rsidRDefault="005731C8" w:rsidP="006D7922">
      <w:pPr>
        <w:tabs>
          <w:tab w:val="left" w:pos="709"/>
        </w:tabs>
        <w:jc w:val="both"/>
        <w:rPr>
          <w:rFonts w:ascii="Times New Roman" w:hAnsi="Times New Roman"/>
          <w:color w:val="000000"/>
          <w:sz w:val="24"/>
          <w:szCs w:val="24"/>
        </w:rPr>
      </w:pPr>
      <w:r w:rsidRPr="007258A6">
        <w:rPr>
          <w:rFonts w:ascii="Times New Roman" w:hAnsi="Times New Roman"/>
          <w:color w:val="000000"/>
          <w:sz w:val="24"/>
          <w:szCs w:val="24"/>
        </w:rPr>
        <w:t xml:space="preserve">______________________ </w:t>
      </w:r>
      <w:r w:rsidRPr="007258A6">
        <w:rPr>
          <w:rFonts w:ascii="Times New Roman" w:hAnsi="Times New Roman"/>
          <w:color w:val="000000"/>
          <w:sz w:val="24"/>
          <w:szCs w:val="24"/>
        </w:rPr>
        <w:tab/>
      </w:r>
      <w:r w:rsidRPr="007258A6">
        <w:rPr>
          <w:rFonts w:ascii="Times New Roman" w:hAnsi="Times New Roman"/>
          <w:color w:val="000000"/>
          <w:sz w:val="24"/>
          <w:szCs w:val="24"/>
        </w:rPr>
        <w:tab/>
      </w:r>
      <w:r w:rsidR="006D7922">
        <w:rPr>
          <w:rFonts w:ascii="Times New Roman" w:hAnsi="Times New Roman"/>
          <w:color w:val="000000"/>
          <w:sz w:val="24"/>
          <w:szCs w:val="24"/>
        </w:rPr>
        <w:tab/>
      </w:r>
      <w:r w:rsidRPr="007258A6">
        <w:rPr>
          <w:rFonts w:ascii="Times New Roman" w:hAnsi="Times New Roman"/>
          <w:color w:val="000000"/>
          <w:sz w:val="24"/>
          <w:szCs w:val="24"/>
        </w:rPr>
        <w:tab/>
      </w:r>
      <w:r w:rsidR="006D7922">
        <w:rPr>
          <w:rFonts w:ascii="Times New Roman" w:hAnsi="Times New Roman"/>
          <w:color w:val="000000"/>
          <w:sz w:val="24"/>
          <w:szCs w:val="24"/>
        </w:rPr>
        <w:t xml:space="preserve">   </w:t>
      </w:r>
      <w:r w:rsidR="006D7922">
        <w:rPr>
          <w:rFonts w:ascii="Times New Roman" w:hAnsi="Times New Roman"/>
          <w:color w:val="000000"/>
          <w:sz w:val="24"/>
          <w:szCs w:val="24"/>
        </w:rPr>
        <w:tab/>
      </w:r>
      <w:r w:rsidRPr="007258A6">
        <w:rPr>
          <w:rFonts w:ascii="Times New Roman" w:hAnsi="Times New Roman"/>
          <w:color w:val="000000"/>
          <w:sz w:val="24"/>
          <w:szCs w:val="24"/>
        </w:rPr>
        <w:tab/>
        <w:t>______________________</w:t>
      </w:r>
    </w:p>
    <w:p w14:paraId="1549EE44" w14:textId="77777777" w:rsidR="005731C8" w:rsidRPr="007258A6" w:rsidRDefault="006D7922" w:rsidP="005731C8">
      <w:pPr>
        <w:rPr>
          <w:rFonts w:ascii="Times New Roman" w:hAnsi="Times New Roman"/>
          <w:color w:val="000000"/>
          <w:sz w:val="24"/>
          <w:szCs w:val="24"/>
        </w:rPr>
      </w:pPr>
      <w:r>
        <w:rPr>
          <w:rFonts w:ascii="Times New Roman" w:hAnsi="Times New Roman"/>
          <w:color w:val="000000"/>
          <w:sz w:val="24"/>
          <w:szCs w:val="24"/>
        </w:rPr>
        <w:t xml:space="preserve">     </w:t>
      </w:r>
      <w:r w:rsidR="005731C8" w:rsidRPr="007258A6">
        <w:rPr>
          <w:rFonts w:ascii="Times New Roman" w:hAnsi="Times New Roman"/>
          <w:color w:val="000000"/>
          <w:sz w:val="24"/>
          <w:szCs w:val="24"/>
          <w:lang w:val="ru-RU"/>
        </w:rPr>
        <w:t>БАЗА</w:t>
      </w:r>
      <w:r w:rsidR="005731C8" w:rsidRPr="007258A6">
        <w:rPr>
          <w:rFonts w:ascii="Times New Roman" w:hAnsi="Times New Roman"/>
          <w:color w:val="000000"/>
          <w:sz w:val="24"/>
          <w:szCs w:val="24"/>
        </w:rPr>
        <w:t xml:space="preserve"> </w:t>
      </w:r>
      <w:r w:rsidR="005731C8" w:rsidRPr="007258A6">
        <w:rPr>
          <w:rFonts w:ascii="Times New Roman" w:hAnsi="Times New Roman"/>
          <w:color w:val="000000"/>
          <w:sz w:val="24"/>
          <w:szCs w:val="24"/>
          <w:lang w:val="ru-RU"/>
        </w:rPr>
        <w:t>ПРАКТИКИ</w:t>
      </w:r>
      <w:r w:rsidR="005731C8" w:rsidRPr="007258A6">
        <w:rPr>
          <w:rFonts w:ascii="Times New Roman" w:hAnsi="Times New Roman"/>
          <w:color w:val="000000"/>
          <w:sz w:val="24"/>
          <w:szCs w:val="24"/>
        </w:rPr>
        <w:tab/>
      </w:r>
      <w:r w:rsidR="005731C8" w:rsidRPr="007258A6">
        <w:rPr>
          <w:rFonts w:ascii="Times New Roman" w:hAnsi="Times New Roman"/>
          <w:color w:val="000000"/>
          <w:sz w:val="24"/>
          <w:szCs w:val="24"/>
        </w:rPr>
        <w:tab/>
      </w:r>
      <w:r w:rsidR="005731C8" w:rsidRPr="007258A6">
        <w:rPr>
          <w:rFonts w:ascii="Times New Roman" w:hAnsi="Times New Roman"/>
          <w:color w:val="000000"/>
          <w:sz w:val="24"/>
          <w:szCs w:val="24"/>
        </w:rPr>
        <w:tab/>
      </w:r>
      <w:r w:rsidR="005731C8" w:rsidRPr="007258A6">
        <w:rPr>
          <w:rFonts w:ascii="Times New Roman" w:hAnsi="Times New Roman"/>
          <w:color w:val="000000"/>
          <w:sz w:val="24"/>
          <w:szCs w:val="24"/>
        </w:rPr>
        <w:tab/>
      </w:r>
      <w:r w:rsidR="005731C8" w:rsidRPr="007258A6">
        <w:rPr>
          <w:rFonts w:ascii="Times New Roman" w:hAnsi="Times New Roman"/>
          <w:color w:val="000000"/>
          <w:sz w:val="24"/>
          <w:szCs w:val="24"/>
        </w:rPr>
        <w:tab/>
      </w:r>
      <w:r>
        <w:rPr>
          <w:rFonts w:ascii="Times New Roman" w:hAnsi="Times New Roman"/>
          <w:color w:val="000000"/>
          <w:sz w:val="24"/>
          <w:szCs w:val="24"/>
        </w:rPr>
        <w:tab/>
        <w:t xml:space="preserve">      </w:t>
      </w:r>
      <w:r w:rsidR="005731C8" w:rsidRPr="007258A6">
        <w:rPr>
          <w:rFonts w:ascii="Times New Roman" w:hAnsi="Times New Roman"/>
          <w:color w:val="000000"/>
          <w:sz w:val="24"/>
          <w:szCs w:val="24"/>
        </w:rPr>
        <w:t xml:space="preserve"> УНИВЕРСИТЕТ</w:t>
      </w:r>
    </w:p>
    <w:p w14:paraId="5046535C" w14:textId="77777777" w:rsidR="00A77975" w:rsidRPr="007258A6" w:rsidRDefault="00A77975" w:rsidP="00132763">
      <w:pPr>
        <w:rPr>
          <w:rFonts w:ascii="Times New Roman" w:hAnsi="Times New Roman"/>
          <w:color w:val="000000"/>
          <w:sz w:val="24"/>
          <w:szCs w:val="24"/>
        </w:rPr>
      </w:pPr>
    </w:p>
    <w:p w14:paraId="34F8D427" w14:textId="77777777" w:rsidR="00A77975" w:rsidRPr="007258A6" w:rsidRDefault="00A77975" w:rsidP="00132763">
      <w:pPr>
        <w:rPr>
          <w:rFonts w:ascii="Times New Roman" w:hAnsi="Times New Roman"/>
          <w:color w:val="000000"/>
          <w:sz w:val="24"/>
          <w:szCs w:val="24"/>
        </w:rPr>
      </w:pPr>
    </w:p>
    <w:p w14:paraId="48EFACF1" w14:textId="77777777" w:rsidR="00EC4246" w:rsidRDefault="00EC4246" w:rsidP="00FA5746">
      <w:pPr>
        <w:pStyle w:val="Nagwek4"/>
        <w:spacing w:after="0"/>
        <w:rPr>
          <w:rFonts w:ascii="Times New Roman" w:hAnsi="Times New Roman"/>
          <w:b w:val="0"/>
          <w:bCs w:val="0"/>
          <w:i/>
          <w:color w:val="000000"/>
          <w:sz w:val="24"/>
          <w:szCs w:val="24"/>
        </w:rPr>
      </w:pPr>
    </w:p>
    <w:p w14:paraId="2DCA6C0C" w14:textId="77777777" w:rsidR="00FA5746" w:rsidRDefault="00FA5746" w:rsidP="00FA5746">
      <w:pPr>
        <w:rPr>
          <w:lang w:val="x-none"/>
        </w:rPr>
      </w:pPr>
    </w:p>
    <w:p w14:paraId="499FE1AC" w14:textId="77777777" w:rsidR="00FA5746" w:rsidRDefault="00FA5746" w:rsidP="00FA5746">
      <w:pPr>
        <w:rPr>
          <w:lang w:val="x-none"/>
        </w:rPr>
      </w:pPr>
    </w:p>
    <w:p w14:paraId="15A1711B" w14:textId="77777777" w:rsidR="00FA5746" w:rsidRDefault="00FA5746" w:rsidP="00FA5746">
      <w:pPr>
        <w:rPr>
          <w:lang w:val="x-none"/>
        </w:rPr>
      </w:pPr>
    </w:p>
    <w:p w14:paraId="6D7CE8AE" w14:textId="77777777" w:rsidR="00FA5746" w:rsidRDefault="00FA5746" w:rsidP="00FA5746">
      <w:pPr>
        <w:rPr>
          <w:lang w:val="x-none"/>
        </w:rPr>
      </w:pPr>
    </w:p>
    <w:p w14:paraId="6BF74D2D" w14:textId="77777777" w:rsidR="00A76848" w:rsidRDefault="00A76848" w:rsidP="00FA5746">
      <w:pPr>
        <w:rPr>
          <w:rFonts w:ascii="Times New Roman" w:hAnsi="Times New Roman"/>
          <w:bCs/>
          <w:color w:val="000000"/>
          <w:sz w:val="24"/>
          <w:szCs w:val="24"/>
        </w:rPr>
      </w:pPr>
    </w:p>
    <w:p w14:paraId="09589BD5" w14:textId="77777777" w:rsidR="00A76848" w:rsidRDefault="00A76848" w:rsidP="00FA5746">
      <w:pPr>
        <w:rPr>
          <w:rFonts w:ascii="Times New Roman" w:hAnsi="Times New Roman"/>
          <w:bCs/>
          <w:color w:val="000000"/>
          <w:sz w:val="24"/>
          <w:szCs w:val="24"/>
        </w:rPr>
      </w:pPr>
    </w:p>
    <w:p w14:paraId="275EDDD2" w14:textId="77777777" w:rsidR="00FA5746" w:rsidRDefault="00572100" w:rsidP="00FA5746">
      <w:pPr>
        <w:rPr>
          <w:rFonts w:ascii="Times New Roman" w:hAnsi="Times New Roman"/>
          <w:bCs/>
          <w:color w:val="000000"/>
          <w:sz w:val="24"/>
          <w:szCs w:val="24"/>
        </w:rPr>
      </w:pPr>
      <w:r w:rsidRPr="00572100">
        <w:rPr>
          <w:rFonts w:ascii="Times New Roman" w:hAnsi="Times New Roman"/>
          <w:bCs/>
          <w:color w:val="000000"/>
          <w:sz w:val="24"/>
          <w:szCs w:val="24"/>
          <w:lang w:val="ru-RU"/>
        </w:rPr>
        <w:t>Приложение</w:t>
      </w:r>
      <w:r>
        <w:rPr>
          <w:rFonts w:ascii="Times New Roman" w:hAnsi="Times New Roman"/>
          <w:bCs/>
          <w:color w:val="000000"/>
          <w:sz w:val="24"/>
          <w:szCs w:val="24"/>
        </w:rPr>
        <w:t>:</w:t>
      </w:r>
    </w:p>
    <w:p w14:paraId="7D7097E7" w14:textId="77777777" w:rsidR="00572100" w:rsidRPr="00572100" w:rsidRDefault="00572100" w:rsidP="00A33ED0">
      <w:pPr>
        <w:numPr>
          <w:ilvl w:val="0"/>
          <w:numId w:val="38"/>
        </w:numPr>
      </w:pPr>
      <w:r>
        <w:rPr>
          <w:rFonts w:ascii="Times New Roman" w:hAnsi="Times New Roman"/>
          <w:color w:val="000000"/>
          <w:sz w:val="24"/>
          <w:szCs w:val="24"/>
          <w:lang w:val="ru-RU"/>
        </w:rPr>
        <w:t>Программа</w:t>
      </w:r>
      <w:r w:rsidRPr="007258A6">
        <w:rPr>
          <w:rFonts w:ascii="Times New Roman" w:hAnsi="Times New Roman"/>
          <w:color w:val="000000"/>
          <w:sz w:val="24"/>
          <w:szCs w:val="24"/>
          <w:lang w:val="ru-RU"/>
        </w:rPr>
        <w:t xml:space="preserve"> практик</w:t>
      </w:r>
      <w:r>
        <w:rPr>
          <w:rFonts w:ascii="Times New Roman" w:hAnsi="Times New Roman"/>
          <w:color w:val="000000"/>
          <w:sz w:val="24"/>
          <w:szCs w:val="24"/>
          <w:lang w:val="ru-RU"/>
        </w:rPr>
        <w:t>и</w:t>
      </w:r>
    </w:p>
    <w:p w14:paraId="63807838" w14:textId="77777777" w:rsidR="00FA5746" w:rsidRPr="00FA5746" w:rsidRDefault="00FA5746" w:rsidP="00FA5746">
      <w:pPr>
        <w:rPr>
          <w:lang w:val="x-none"/>
        </w:rPr>
      </w:pPr>
    </w:p>
    <w:p w14:paraId="5290ED8F" w14:textId="77777777" w:rsidR="000D4295" w:rsidRPr="00A76848" w:rsidRDefault="000D4295" w:rsidP="00A76848">
      <w:pPr>
        <w:pStyle w:val="Nagwek4"/>
        <w:spacing w:after="0"/>
        <w:jc w:val="right"/>
        <w:rPr>
          <w:rFonts w:ascii="Times New Roman" w:hAnsi="Times New Roman"/>
          <w:bCs w:val="0"/>
          <w:i/>
          <w:color w:val="000000"/>
          <w:sz w:val="24"/>
          <w:szCs w:val="24"/>
          <w:lang w:val="pl-PL"/>
        </w:rPr>
      </w:pPr>
      <w:r w:rsidRPr="00CD01FE">
        <w:rPr>
          <w:rFonts w:ascii="Times New Roman" w:hAnsi="Times New Roman"/>
          <w:b w:val="0"/>
          <w:bCs w:val="0"/>
          <w:i/>
          <w:color w:val="000000"/>
          <w:sz w:val="24"/>
          <w:szCs w:val="24"/>
        </w:rPr>
        <w:t xml:space="preserve">Załącznik nr 5 do Regulaminu praktyk </w:t>
      </w:r>
      <w:r w:rsidRPr="00CD01FE">
        <w:rPr>
          <w:rFonts w:ascii="Times New Roman" w:hAnsi="Times New Roman"/>
          <w:b w:val="0"/>
          <w:bCs w:val="0"/>
          <w:i/>
          <w:color w:val="000000"/>
          <w:sz w:val="24"/>
          <w:szCs w:val="24"/>
        </w:rPr>
        <w:br/>
      </w:r>
      <w:r w:rsidR="000D0D44" w:rsidRPr="00CD01FE">
        <w:rPr>
          <w:rFonts w:ascii="Times New Roman" w:hAnsi="Times New Roman"/>
          <w:b w:val="0"/>
          <w:bCs w:val="0"/>
          <w:i/>
          <w:color w:val="000000"/>
          <w:sz w:val="24"/>
          <w:szCs w:val="24"/>
          <w:lang w:val="pl-PL"/>
        </w:rPr>
        <w:t>Akademii Bialskiej im. Jana Pawła II</w:t>
      </w:r>
    </w:p>
    <w:p w14:paraId="1CF67266" w14:textId="77777777" w:rsidR="000D4295" w:rsidRPr="00CD01FE" w:rsidRDefault="008B5CC3" w:rsidP="00132763">
      <w:pPr>
        <w:rPr>
          <w:rFonts w:ascii="Times New Roman" w:hAnsi="Times New Roman"/>
          <w:color w:val="000000"/>
          <w:sz w:val="24"/>
          <w:szCs w:val="24"/>
        </w:rPr>
      </w:pPr>
      <w:r w:rsidRPr="00CD01FE">
        <w:rPr>
          <w:rFonts w:ascii="Times New Roman" w:hAnsi="Times New Roman"/>
          <w:color w:val="000000"/>
          <w:sz w:val="24"/>
          <w:szCs w:val="24"/>
        </w:rPr>
        <w:t>……………………</w:t>
      </w:r>
      <w:proofErr w:type="gramStart"/>
      <w:r w:rsidRPr="00CD01FE">
        <w:rPr>
          <w:rFonts w:ascii="Times New Roman" w:hAnsi="Times New Roman"/>
          <w:color w:val="000000"/>
          <w:sz w:val="24"/>
          <w:szCs w:val="24"/>
        </w:rPr>
        <w:t>…….</w:t>
      </w:r>
      <w:proofErr w:type="gramEnd"/>
      <w:r w:rsidRPr="00CD01FE">
        <w:rPr>
          <w:rFonts w:ascii="Times New Roman" w:hAnsi="Times New Roman"/>
          <w:color w:val="000000"/>
          <w:sz w:val="24"/>
          <w:szCs w:val="24"/>
        </w:rPr>
        <w:t>, dnia………………</w:t>
      </w:r>
      <w:r w:rsidRPr="00CD01FE">
        <w:rPr>
          <w:rFonts w:ascii="Times New Roman" w:hAnsi="Times New Roman"/>
          <w:color w:val="000000"/>
          <w:sz w:val="24"/>
          <w:szCs w:val="24"/>
        </w:rPr>
        <w:br/>
      </w:r>
    </w:p>
    <w:p w14:paraId="358F78AA" w14:textId="77777777" w:rsidR="000D4295" w:rsidRPr="00CD01FE" w:rsidRDefault="000D4295" w:rsidP="000D4295">
      <w:pPr>
        <w:pStyle w:val="Nagwek2"/>
        <w:jc w:val="center"/>
        <w:rPr>
          <w:b w:val="0"/>
          <w:color w:val="000000"/>
          <w:sz w:val="24"/>
          <w:szCs w:val="24"/>
        </w:rPr>
      </w:pPr>
      <w:r w:rsidRPr="00CD01FE">
        <w:rPr>
          <w:color w:val="000000"/>
          <w:sz w:val="24"/>
          <w:szCs w:val="24"/>
        </w:rPr>
        <w:t>DEKLARACJA</w:t>
      </w:r>
      <w:r w:rsidRPr="00CD01FE">
        <w:rPr>
          <w:color w:val="000000"/>
          <w:sz w:val="24"/>
          <w:szCs w:val="24"/>
        </w:rPr>
        <w:br/>
      </w:r>
      <w:r w:rsidRPr="00CD01FE">
        <w:rPr>
          <w:b w:val="0"/>
          <w:color w:val="000000"/>
          <w:sz w:val="24"/>
          <w:szCs w:val="24"/>
        </w:rPr>
        <w:t>(</w:t>
      </w:r>
      <w:r w:rsidR="00A77975" w:rsidRPr="00CD01FE">
        <w:rPr>
          <w:b w:val="0"/>
          <w:i/>
          <w:color w:val="000000"/>
          <w:sz w:val="24"/>
          <w:szCs w:val="24"/>
          <w:lang w:val="pl-PL"/>
        </w:rPr>
        <w:t xml:space="preserve">wypełniana </w:t>
      </w:r>
      <w:r w:rsidR="00000668" w:rsidRPr="00CD01FE">
        <w:rPr>
          <w:b w:val="0"/>
          <w:i/>
          <w:color w:val="000000"/>
          <w:sz w:val="24"/>
          <w:szCs w:val="24"/>
          <w:lang w:val="pl-PL"/>
        </w:rPr>
        <w:t>z</w:t>
      </w:r>
      <w:r w:rsidR="001F3389" w:rsidRPr="00CD01FE">
        <w:rPr>
          <w:b w:val="0"/>
          <w:i/>
          <w:color w:val="000000"/>
          <w:sz w:val="24"/>
          <w:szCs w:val="24"/>
          <w:lang w:val="pl-PL"/>
        </w:rPr>
        <w:t xml:space="preserve">akład pracy </w:t>
      </w:r>
      <w:r w:rsidR="00A77975" w:rsidRPr="00CD01FE">
        <w:rPr>
          <w:b w:val="0"/>
          <w:i/>
          <w:color w:val="000000"/>
          <w:sz w:val="24"/>
          <w:szCs w:val="24"/>
          <w:lang w:val="pl-PL"/>
        </w:rPr>
        <w:t xml:space="preserve">w przypadku zawarcia </w:t>
      </w:r>
      <w:r w:rsidR="00000668" w:rsidRPr="00CD01FE">
        <w:rPr>
          <w:b w:val="0"/>
          <w:i/>
          <w:color w:val="000000"/>
          <w:sz w:val="24"/>
          <w:szCs w:val="24"/>
          <w:lang w:val="pl-PL"/>
        </w:rPr>
        <w:t>z u</w:t>
      </w:r>
      <w:r w:rsidR="0042275E" w:rsidRPr="00CD01FE">
        <w:rPr>
          <w:b w:val="0"/>
          <w:i/>
          <w:color w:val="000000"/>
          <w:sz w:val="24"/>
          <w:szCs w:val="24"/>
          <w:lang w:val="pl-PL"/>
        </w:rPr>
        <w:t xml:space="preserve">czelnią </w:t>
      </w:r>
      <w:r w:rsidR="0042275E" w:rsidRPr="00CD01FE">
        <w:rPr>
          <w:b w:val="0"/>
          <w:i/>
          <w:color w:val="000000"/>
          <w:sz w:val="24"/>
          <w:szCs w:val="24"/>
          <w:lang w:val="pl-PL"/>
        </w:rPr>
        <w:br/>
      </w:r>
      <w:r w:rsidR="00A77975" w:rsidRPr="00CD01FE">
        <w:rPr>
          <w:b w:val="0"/>
          <w:i/>
          <w:color w:val="000000"/>
          <w:sz w:val="24"/>
          <w:szCs w:val="24"/>
          <w:lang w:val="pl-PL"/>
        </w:rPr>
        <w:t>porozumienia długoterminowego</w:t>
      </w:r>
      <w:r w:rsidRPr="00CD01FE">
        <w:rPr>
          <w:b w:val="0"/>
          <w:color w:val="000000"/>
          <w:sz w:val="24"/>
          <w:szCs w:val="24"/>
        </w:rPr>
        <w:t>)</w:t>
      </w:r>
    </w:p>
    <w:p w14:paraId="5C14E1C8" w14:textId="77777777" w:rsidR="000D4295" w:rsidRPr="00CD01FE" w:rsidRDefault="000D4295" w:rsidP="000D4295">
      <w:pPr>
        <w:rPr>
          <w:rFonts w:ascii="Times New Roman" w:hAnsi="Times New Roman"/>
          <w:color w:val="000000"/>
          <w:sz w:val="24"/>
          <w:szCs w:val="24"/>
        </w:rPr>
      </w:pPr>
    </w:p>
    <w:p w14:paraId="28268F33" w14:textId="77777777" w:rsidR="000D4295" w:rsidRPr="00CD01FE" w:rsidRDefault="000D4295" w:rsidP="008E2199">
      <w:pPr>
        <w:jc w:val="both"/>
        <w:rPr>
          <w:rFonts w:ascii="Times New Roman" w:hAnsi="Times New Roman"/>
          <w:color w:val="000000"/>
          <w:sz w:val="24"/>
          <w:szCs w:val="24"/>
        </w:rPr>
      </w:pPr>
      <w:r w:rsidRPr="00CD01FE">
        <w:rPr>
          <w:rFonts w:ascii="Times New Roman" w:hAnsi="Times New Roman"/>
          <w:color w:val="000000"/>
          <w:sz w:val="24"/>
          <w:szCs w:val="24"/>
        </w:rPr>
        <w:t>Wyrażam zgodę na odbycie w</w:t>
      </w:r>
      <w:r w:rsidR="009315D3" w:rsidRPr="00CD01FE">
        <w:rPr>
          <w:rFonts w:ascii="Times New Roman" w:hAnsi="Times New Roman"/>
          <w:color w:val="000000"/>
          <w:sz w:val="24"/>
          <w:szCs w:val="24"/>
        </w:rPr>
        <w:t>:</w:t>
      </w:r>
      <w:r w:rsidRPr="00CD01FE">
        <w:rPr>
          <w:rFonts w:ascii="Times New Roman" w:hAnsi="Times New Roman"/>
          <w:color w:val="000000"/>
          <w:sz w:val="24"/>
          <w:szCs w:val="24"/>
        </w:rPr>
        <w:t xml:space="preserve"> ………………</w:t>
      </w:r>
      <w:proofErr w:type="gramStart"/>
      <w:r w:rsidRPr="00CD01FE">
        <w:rPr>
          <w:rFonts w:ascii="Times New Roman" w:hAnsi="Times New Roman"/>
          <w:color w:val="000000"/>
          <w:sz w:val="24"/>
          <w:szCs w:val="24"/>
        </w:rPr>
        <w:t>…….</w:t>
      </w:r>
      <w:proofErr w:type="gramEnd"/>
      <w:r w:rsidRPr="00CD01FE">
        <w:rPr>
          <w:rFonts w:ascii="Times New Roman" w:hAnsi="Times New Roman"/>
          <w:color w:val="000000"/>
          <w:sz w:val="24"/>
          <w:szCs w:val="24"/>
        </w:rPr>
        <w:t>……..…………………………………</w:t>
      </w:r>
      <w:r w:rsidR="009315D3" w:rsidRPr="00CD01FE">
        <w:rPr>
          <w:rFonts w:ascii="Times New Roman" w:hAnsi="Times New Roman"/>
          <w:color w:val="000000"/>
          <w:sz w:val="24"/>
          <w:szCs w:val="24"/>
        </w:rPr>
        <w:t>….</w:t>
      </w:r>
    </w:p>
    <w:p w14:paraId="6A504D53" w14:textId="77777777" w:rsidR="000D4295" w:rsidRPr="00CD01FE" w:rsidRDefault="000D4295" w:rsidP="00906B88">
      <w:pPr>
        <w:spacing w:after="0" w:line="240" w:lineRule="auto"/>
        <w:jc w:val="both"/>
        <w:rPr>
          <w:rFonts w:ascii="Times New Roman" w:hAnsi="Times New Roman"/>
          <w:color w:val="000000"/>
          <w:sz w:val="24"/>
          <w:szCs w:val="24"/>
        </w:rPr>
      </w:pPr>
      <w:r w:rsidRPr="00CD01FE">
        <w:rPr>
          <w:rFonts w:ascii="Times New Roman" w:hAnsi="Times New Roman"/>
          <w:color w:val="000000"/>
          <w:sz w:val="24"/>
          <w:szCs w:val="24"/>
        </w:rPr>
        <w:t>……………………………………………………………………………..……………………</w:t>
      </w:r>
    </w:p>
    <w:p w14:paraId="25B35307" w14:textId="77777777" w:rsidR="000D4295" w:rsidRPr="00CD01FE" w:rsidRDefault="00000668" w:rsidP="00906B88">
      <w:pPr>
        <w:spacing w:after="0" w:line="240" w:lineRule="auto"/>
        <w:jc w:val="center"/>
        <w:rPr>
          <w:rFonts w:ascii="Times New Roman" w:hAnsi="Times New Roman"/>
          <w:i/>
          <w:color w:val="000000"/>
          <w:sz w:val="24"/>
          <w:szCs w:val="24"/>
        </w:rPr>
      </w:pPr>
      <w:r w:rsidRPr="00CD01FE">
        <w:rPr>
          <w:rFonts w:ascii="Times New Roman" w:hAnsi="Times New Roman"/>
          <w:i/>
          <w:color w:val="000000"/>
          <w:sz w:val="24"/>
          <w:szCs w:val="24"/>
        </w:rPr>
        <w:t>(nazwa i adres z</w:t>
      </w:r>
      <w:r w:rsidR="000D4295" w:rsidRPr="00CD01FE">
        <w:rPr>
          <w:rFonts w:ascii="Times New Roman" w:hAnsi="Times New Roman"/>
          <w:i/>
          <w:color w:val="000000"/>
          <w:sz w:val="24"/>
          <w:szCs w:val="24"/>
        </w:rPr>
        <w:t>akładu pracy – pieczątka)</w:t>
      </w:r>
    </w:p>
    <w:p w14:paraId="6B850044" w14:textId="77777777" w:rsidR="008207BD" w:rsidRPr="00CD01FE" w:rsidRDefault="008207BD" w:rsidP="008207BD">
      <w:pPr>
        <w:spacing w:line="240" w:lineRule="auto"/>
        <w:jc w:val="center"/>
        <w:rPr>
          <w:rFonts w:ascii="Times New Roman" w:hAnsi="Times New Roman"/>
          <w:color w:val="000000"/>
          <w:sz w:val="24"/>
          <w:szCs w:val="24"/>
        </w:rPr>
      </w:pPr>
      <w:r w:rsidRPr="00CD01FE">
        <w:rPr>
          <w:rFonts w:ascii="Times New Roman" w:hAnsi="Times New Roman"/>
          <w:color w:val="000000"/>
          <w:sz w:val="24"/>
          <w:szCs w:val="24"/>
        </w:rPr>
        <w:br/>
      </w:r>
      <w:r w:rsidR="000D4295" w:rsidRPr="00CD01FE">
        <w:rPr>
          <w:rFonts w:ascii="Times New Roman" w:hAnsi="Times New Roman"/>
          <w:color w:val="000000"/>
          <w:sz w:val="24"/>
          <w:szCs w:val="24"/>
        </w:rPr>
        <w:t xml:space="preserve">praktyki </w:t>
      </w:r>
      <w:r w:rsidR="00CA6EE7" w:rsidRPr="00CD01FE">
        <w:rPr>
          <w:rFonts w:ascii="Times New Roman" w:hAnsi="Times New Roman"/>
          <w:color w:val="000000"/>
          <w:sz w:val="24"/>
          <w:szCs w:val="24"/>
        </w:rPr>
        <w:t>……………………</w:t>
      </w:r>
      <w:r w:rsidRPr="00CD01FE">
        <w:rPr>
          <w:rFonts w:ascii="Times New Roman" w:hAnsi="Times New Roman"/>
          <w:color w:val="000000"/>
          <w:sz w:val="24"/>
          <w:szCs w:val="24"/>
        </w:rPr>
        <w:t>...</w:t>
      </w:r>
      <w:r w:rsidR="00CA6EE7" w:rsidRPr="00CD01FE">
        <w:rPr>
          <w:rFonts w:ascii="Times New Roman" w:hAnsi="Times New Roman"/>
          <w:color w:val="000000"/>
          <w:sz w:val="24"/>
          <w:szCs w:val="24"/>
        </w:rPr>
        <w:t>…</w:t>
      </w:r>
      <w:r w:rsidR="00D84D9E" w:rsidRPr="00CD01FE">
        <w:rPr>
          <w:rFonts w:ascii="Times New Roman" w:hAnsi="Times New Roman"/>
          <w:color w:val="000000"/>
          <w:sz w:val="24"/>
          <w:szCs w:val="24"/>
        </w:rPr>
        <w:t>…</w:t>
      </w:r>
      <w:proofErr w:type="gramStart"/>
      <w:r w:rsidR="00D84D9E" w:rsidRPr="00CD01FE">
        <w:rPr>
          <w:rFonts w:ascii="Times New Roman" w:hAnsi="Times New Roman"/>
          <w:color w:val="000000"/>
          <w:sz w:val="24"/>
          <w:szCs w:val="24"/>
        </w:rPr>
        <w:t>…….</w:t>
      </w:r>
      <w:proofErr w:type="gramEnd"/>
      <w:r w:rsidR="00CA6EE7" w:rsidRPr="00CD01FE">
        <w:rPr>
          <w:rFonts w:ascii="Times New Roman" w:hAnsi="Times New Roman"/>
          <w:color w:val="000000"/>
          <w:sz w:val="24"/>
          <w:szCs w:val="24"/>
        </w:rPr>
        <w:t>……</w:t>
      </w:r>
      <w:r w:rsidRPr="00CD01FE">
        <w:rPr>
          <w:rFonts w:ascii="Times New Roman" w:hAnsi="Times New Roman"/>
          <w:color w:val="000000"/>
          <w:sz w:val="24"/>
          <w:szCs w:val="24"/>
        </w:rPr>
        <w:t>…………………………………………………</w:t>
      </w:r>
      <w:r w:rsidRPr="00CD01FE">
        <w:rPr>
          <w:rFonts w:ascii="Times New Roman" w:hAnsi="Times New Roman"/>
          <w:color w:val="000000"/>
          <w:sz w:val="24"/>
          <w:szCs w:val="24"/>
        </w:rPr>
        <w:br/>
      </w:r>
      <w:r w:rsidRPr="00CD01FE">
        <w:rPr>
          <w:rFonts w:ascii="Times New Roman" w:hAnsi="Times New Roman"/>
          <w:i/>
          <w:color w:val="000000"/>
          <w:sz w:val="24"/>
          <w:szCs w:val="24"/>
        </w:rPr>
        <w:t>(dokładna nazwa praktyki)</w:t>
      </w:r>
    </w:p>
    <w:p w14:paraId="686830E7" w14:textId="77777777" w:rsidR="0017327F" w:rsidRPr="00CD01FE" w:rsidRDefault="0017327F" w:rsidP="0017327F">
      <w:pPr>
        <w:tabs>
          <w:tab w:val="left" w:pos="0"/>
        </w:tabs>
        <w:spacing w:line="240" w:lineRule="auto"/>
        <w:jc w:val="both"/>
        <w:rPr>
          <w:rFonts w:ascii="Times New Roman" w:hAnsi="Times New Roman"/>
          <w:color w:val="000000"/>
          <w:sz w:val="24"/>
          <w:szCs w:val="24"/>
        </w:rPr>
      </w:pPr>
      <w:r w:rsidRPr="00CD01FE">
        <w:rPr>
          <w:rFonts w:ascii="Times New Roman" w:hAnsi="Times New Roman"/>
          <w:color w:val="000000"/>
          <w:sz w:val="24"/>
          <w:szCs w:val="24"/>
        </w:rPr>
        <w:t>w okresie od dnia ……………</w:t>
      </w:r>
      <w:proofErr w:type="gramStart"/>
      <w:r w:rsidRPr="00CD01FE">
        <w:rPr>
          <w:rFonts w:ascii="Times New Roman" w:hAnsi="Times New Roman"/>
          <w:color w:val="000000"/>
          <w:sz w:val="24"/>
          <w:szCs w:val="24"/>
        </w:rPr>
        <w:t>…….</w:t>
      </w:r>
      <w:proofErr w:type="gramEnd"/>
      <w:r w:rsidRPr="00CD01FE">
        <w:rPr>
          <w:rFonts w:ascii="Times New Roman" w:hAnsi="Times New Roman"/>
          <w:color w:val="000000"/>
          <w:sz w:val="24"/>
          <w:szCs w:val="24"/>
        </w:rPr>
        <w:t>.……….....… do dnia …............</w:t>
      </w:r>
      <w:proofErr w:type="gramStart"/>
      <w:r w:rsidRPr="00CD01FE">
        <w:rPr>
          <w:rFonts w:ascii="Times New Roman" w:hAnsi="Times New Roman"/>
          <w:color w:val="000000"/>
          <w:sz w:val="24"/>
          <w:szCs w:val="24"/>
        </w:rPr>
        <w:t>…….</w:t>
      </w:r>
      <w:proofErr w:type="gramEnd"/>
      <w:r w:rsidRPr="00CD01FE">
        <w:rPr>
          <w:rFonts w:ascii="Times New Roman" w:hAnsi="Times New Roman"/>
          <w:color w:val="000000"/>
          <w:sz w:val="24"/>
          <w:szCs w:val="24"/>
        </w:rPr>
        <w:t>.……………….….</w:t>
      </w:r>
    </w:p>
    <w:p w14:paraId="00290608" w14:textId="77777777" w:rsidR="008B5CC3" w:rsidRPr="00CD01FE" w:rsidRDefault="008B5CC3" w:rsidP="008B5CC3">
      <w:pPr>
        <w:tabs>
          <w:tab w:val="left" w:pos="0"/>
        </w:tabs>
        <w:spacing w:line="240" w:lineRule="auto"/>
        <w:jc w:val="both"/>
        <w:rPr>
          <w:rFonts w:ascii="Times New Roman" w:hAnsi="Times New Roman"/>
          <w:color w:val="000000"/>
          <w:sz w:val="24"/>
          <w:szCs w:val="24"/>
        </w:rPr>
      </w:pPr>
      <w:r w:rsidRPr="00CD01FE">
        <w:rPr>
          <w:rFonts w:ascii="Times New Roman" w:hAnsi="Times New Roman"/>
          <w:color w:val="000000"/>
          <w:sz w:val="24"/>
          <w:szCs w:val="24"/>
        </w:rPr>
        <w:t>przez Pana/Panią …………………………………………………</w:t>
      </w:r>
      <w:proofErr w:type="gramStart"/>
      <w:r w:rsidRPr="00CD01FE">
        <w:rPr>
          <w:rFonts w:ascii="Times New Roman" w:hAnsi="Times New Roman"/>
          <w:color w:val="000000"/>
          <w:sz w:val="24"/>
          <w:szCs w:val="24"/>
        </w:rPr>
        <w:t>…….</w:t>
      </w:r>
      <w:proofErr w:type="gramEnd"/>
      <w:r w:rsidRPr="00CD01FE">
        <w:rPr>
          <w:rFonts w:ascii="Times New Roman" w:hAnsi="Times New Roman"/>
          <w:color w:val="000000"/>
          <w:sz w:val="24"/>
          <w:szCs w:val="24"/>
        </w:rPr>
        <w:t>…………….…………</w:t>
      </w:r>
    </w:p>
    <w:p w14:paraId="40D91AE7" w14:textId="77777777" w:rsidR="000D4295" w:rsidRPr="00CD01FE" w:rsidRDefault="000D4295" w:rsidP="008E2199">
      <w:pPr>
        <w:jc w:val="both"/>
        <w:rPr>
          <w:rFonts w:ascii="Times New Roman" w:hAnsi="Times New Roman"/>
          <w:color w:val="000000"/>
          <w:sz w:val="24"/>
          <w:szCs w:val="24"/>
        </w:rPr>
      </w:pPr>
      <w:r w:rsidRPr="00CD01FE">
        <w:rPr>
          <w:rFonts w:ascii="Times New Roman" w:hAnsi="Times New Roman"/>
          <w:color w:val="000000"/>
          <w:sz w:val="24"/>
          <w:szCs w:val="24"/>
        </w:rPr>
        <w:t>studenta</w:t>
      </w:r>
      <w:r w:rsidR="00A77975" w:rsidRPr="00CD01FE">
        <w:rPr>
          <w:rFonts w:ascii="Times New Roman" w:hAnsi="Times New Roman"/>
          <w:color w:val="000000"/>
          <w:sz w:val="24"/>
          <w:szCs w:val="24"/>
        </w:rPr>
        <w:t>/</w:t>
      </w:r>
      <w:proofErr w:type="spellStart"/>
      <w:r w:rsidR="00A77975" w:rsidRPr="00CD01FE">
        <w:rPr>
          <w:rFonts w:ascii="Times New Roman" w:hAnsi="Times New Roman"/>
          <w:color w:val="000000"/>
          <w:sz w:val="24"/>
          <w:szCs w:val="24"/>
        </w:rPr>
        <w:t>kę</w:t>
      </w:r>
      <w:proofErr w:type="spellEnd"/>
      <w:r w:rsidRPr="00CD01FE">
        <w:rPr>
          <w:rFonts w:ascii="Times New Roman" w:hAnsi="Times New Roman"/>
          <w:color w:val="000000"/>
          <w:sz w:val="24"/>
          <w:szCs w:val="24"/>
        </w:rPr>
        <w:t xml:space="preserve"> </w:t>
      </w:r>
      <w:r w:rsidR="000D0D44" w:rsidRPr="00CD01FE">
        <w:rPr>
          <w:rFonts w:ascii="Times New Roman" w:hAnsi="Times New Roman"/>
          <w:color w:val="000000"/>
          <w:sz w:val="24"/>
          <w:szCs w:val="24"/>
        </w:rPr>
        <w:t xml:space="preserve">Akademii Bialskiej </w:t>
      </w:r>
      <w:r w:rsidRPr="00CD01FE">
        <w:rPr>
          <w:rFonts w:ascii="Times New Roman" w:hAnsi="Times New Roman"/>
          <w:color w:val="000000"/>
          <w:sz w:val="24"/>
          <w:szCs w:val="24"/>
        </w:rPr>
        <w:t>im. Jana Pawł</w:t>
      </w:r>
      <w:r w:rsidR="00CA6EE7" w:rsidRPr="00CD01FE">
        <w:rPr>
          <w:rFonts w:ascii="Times New Roman" w:hAnsi="Times New Roman"/>
          <w:color w:val="000000"/>
          <w:sz w:val="24"/>
          <w:szCs w:val="24"/>
        </w:rPr>
        <w:t xml:space="preserve">a II </w:t>
      </w:r>
    </w:p>
    <w:p w14:paraId="63E9DA06" w14:textId="77777777" w:rsidR="008207BD" w:rsidRPr="00CD01FE" w:rsidRDefault="00BF5D6C" w:rsidP="008207BD">
      <w:pPr>
        <w:spacing w:line="240" w:lineRule="auto"/>
        <w:jc w:val="both"/>
        <w:rPr>
          <w:rFonts w:ascii="Times New Roman" w:hAnsi="Times New Roman"/>
          <w:color w:val="000000"/>
          <w:sz w:val="24"/>
          <w:szCs w:val="24"/>
        </w:rPr>
      </w:pPr>
      <w:r w:rsidRPr="00CD01FE">
        <w:rPr>
          <w:rFonts w:ascii="Times New Roman" w:hAnsi="Times New Roman"/>
          <w:color w:val="000000"/>
          <w:sz w:val="24"/>
          <w:szCs w:val="24"/>
        </w:rPr>
        <w:t>n</w:t>
      </w:r>
      <w:r w:rsidR="008207BD" w:rsidRPr="00CD01FE">
        <w:rPr>
          <w:rFonts w:ascii="Times New Roman" w:hAnsi="Times New Roman"/>
          <w:color w:val="000000"/>
          <w:sz w:val="24"/>
          <w:szCs w:val="24"/>
        </w:rPr>
        <w:t>r albumu: ……</w:t>
      </w:r>
      <w:r w:rsidR="008B5CC3" w:rsidRPr="00CD01FE">
        <w:rPr>
          <w:rFonts w:ascii="Times New Roman" w:hAnsi="Times New Roman"/>
          <w:color w:val="000000"/>
          <w:sz w:val="24"/>
          <w:szCs w:val="24"/>
        </w:rPr>
        <w:t>……</w:t>
      </w:r>
      <w:proofErr w:type="gramStart"/>
      <w:r w:rsidR="008B5CC3" w:rsidRPr="00CD01FE">
        <w:rPr>
          <w:rFonts w:ascii="Times New Roman" w:hAnsi="Times New Roman"/>
          <w:color w:val="000000"/>
          <w:sz w:val="24"/>
          <w:szCs w:val="24"/>
        </w:rPr>
        <w:t>…….</w:t>
      </w:r>
      <w:proofErr w:type="gramEnd"/>
      <w:r w:rsidR="008B5CC3" w:rsidRPr="00CD01FE">
        <w:rPr>
          <w:rFonts w:ascii="Times New Roman" w:hAnsi="Times New Roman"/>
          <w:color w:val="000000"/>
          <w:sz w:val="24"/>
          <w:szCs w:val="24"/>
        </w:rPr>
        <w:t>.…………………, semestr: ……………….....</w:t>
      </w:r>
      <w:r w:rsidRPr="00CD01FE">
        <w:rPr>
          <w:rFonts w:ascii="Times New Roman" w:hAnsi="Times New Roman"/>
          <w:color w:val="000000"/>
          <w:sz w:val="24"/>
          <w:szCs w:val="24"/>
        </w:rPr>
        <w:t>................................;</w:t>
      </w:r>
    </w:p>
    <w:p w14:paraId="1D5DF2B2" w14:textId="77777777" w:rsidR="008207BD" w:rsidRPr="00CD01FE" w:rsidRDefault="00BF5D6C" w:rsidP="008207BD">
      <w:pPr>
        <w:spacing w:line="240" w:lineRule="auto"/>
        <w:jc w:val="both"/>
        <w:rPr>
          <w:rFonts w:ascii="Times New Roman" w:hAnsi="Times New Roman"/>
          <w:color w:val="000000"/>
          <w:sz w:val="24"/>
          <w:szCs w:val="24"/>
        </w:rPr>
      </w:pPr>
      <w:r w:rsidRPr="00CD01FE">
        <w:rPr>
          <w:rFonts w:ascii="Times New Roman" w:hAnsi="Times New Roman"/>
          <w:color w:val="000000"/>
          <w:sz w:val="24"/>
          <w:szCs w:val="24"/>
        </w:rPr>
        <w:t>w</w:t>
      </w:r>
      <w:r w:rsidR="008207BD" w:rsidRPr="00CD01FE">
        <w:rPr>
          <w:rFonts w:ascii="Times New Roman" w:hAnsi="Times New Roman"/>
          <w:color w:val="000000"/>
          <w:sz w:val="24"/>
          <w:szCs w:val="24"/>
        </w:rPr>
        <w:t>ydział: ……………………</w:t>
      </w:r>
      <w:proofErr w:type="gramStart"/>
      <w:r w:rsidR="008207BD" w:rsidRPr="00CD01FE">
        <w:rPr>
          <w:rFonts w:ascii="Times New Roman" w:hAnsi="Times New Roman"/>
          <w:color w:val="000000"/>
          <w:sz w:val="24"/>
          <w:szCs w:val="24"/>
        </w:rPr>
        <w:t>……</w:t>
      </w:r>
      <w:r w:rsidR="008B5CC3" w:rsidRPr="00CD01FE">
        <w:rPr>
          <w:rFonts w:ascii="Times New Roman" w:hAnsi="Times New Roman"/>
          <w:color w:val="000000"/>
          <w:sz w:val="24"/>
          <w:szCs w:val="24"/>
        </w:rPr>
        <w:t>.</w:t>
      </w:r>
      <w:proofErr w:type="gramEnd"/>
      <w:r w:rsidR="008207BD" w:rsidRPr="00CD01FE">
        <w:rPr>
          <w:rFonts w:ascii="Times New Roman" w:hAnsi="Times New Roman"/>
          <w:color w:val="000000"/>
          <w:sz w:val="24"/>
          <w:szCs w:val="24"/>
        </w:rPr>
        <w:t>………………………………………...…………………...</w:t>
      </w:r>
      <w:r w:rsidRPr="00CD01FE">
        <w:rPr>
          <w:rFonts w:ascii="Times New Roman" w:hAnsi="Times New Roman"/>
          <w:color w:val="000000"/>
          <w:sz w:val="24"/>
          <w:szCs w:val="24"/>
        </w:rPr>
        <w:t>;</w:t>
      </w:r>
    </w:p>
    <w:p w14:paraId="38345A53" w14:textId="77777777" w:rsidR="008207BD" w:rsidRPr="00CD01FE" w:rsidRDefault="00BF5D6C" w:rsidP="008207BD">
      <w:pPr>
        <w:spacing w:line="240" w:lineRule="auto"/>
        <w:jc w:val="both"/>
        <w:rPr>
          <w:rFonts w:ascii="Times New Roman" w:hAnsi="Times New Roman"/>
          <w:color w:val="000000"/>
          <w:sz w:val="24"/>
          <w:szCs w:val="24"/>
        </w:rPr>
      </w:pPr>
      <w:r w:rsidRPr="00CD01FE">
        <w:rPr>
          <w:rFonts w:ascii="Times New Roman" w:hAnsi="Times New Roman"/>
          <w:color w:val="000000"/>
          <w:sz w:val="24"/>
          <w:szCs w:val="24"/>
        </w:rPr>
        <w:t>k</w:t>
      </w:r>
      <w:r w:rsidR="008207BD" w:rsidRPr="00CD01FE">
        <w:rPr>
          <w:rFonts w:ascii="Times New Roman" w:hAnsi="Times New Roman"/>
          <w:color w:val="000000"/>
          <w:sz w:val="24"/>
          <w:szCs w:val="24"/>
        </w:rPr>
        <w:t>ierunek studiów i rok:</w:t>
      </w:r>
      <w:r w:rsidR="008207BD" w:rsidRPr="00CD01FE">
        <w:rPr>
          <w:rFonts w:ascii="Times New Roman" w:hAnsi="Times New Roman"/>
          <w:b/>
          <w:color w:val="000000"/>
          <w:sz w:val="24"/>
          <w:szCs w:val="24"/>
        </w:rPr>
        <w:t xml:space="preserve"> </w:t>
      </w:r>
      <w:r w:rsidR="008207BD" w:rsidRPr="00CD01FE">
        <w:rPr>
          <w:rFonts w:ascii="Times New Roman" w:hAnsi="Times New Roman"/>
          <w:color w:val="000000"/>
          <w:sz w:val="24"/>
          <w:szCs w:val="24"/>
        </w:rPr>
        <w:t>……………………</w:t>
      </w:r>
      <w:r w:rsidR="008B5CC3" w:rsidRPr="00CD01FE">
        <w:rPr>
          <w:rFonts w:ascii="Times New Roman" w:hAnsi="Times New Roman"/>
          <w:color w:val="000000"/>
          <w:sz w:val="24"/>
          <w:szCs w:val="24"/>
        </w:rPr>
        <w:t>...</w:t>
      </w:r>
      <w:r w:rsidRPr="00CD01FE">
        <w:rPr>
          <w:rFonts w:ascii="Times New Roman" w:hAnsi="Times New Roman"/>
          <w:color w:val="000000"/>
          <w:sz w:val="24"/>
          <w:szCs w:val="24"/>
        </w:rPr>
        <w:t>…………………………………………………;</w:t>
      </w:r>
    </w:p>
    <w:p w14:paraId="4B79FCD1" w14:textId="77777777" w:rsidR="008207BD" w:rsidRPr="00CD01FE" w:rsidRDefault="00BF5D6C" w:rsidP="008207BD">
      <w:pPr>
        <w:spacing w:line="240" w:lineRule="auto"/>
        <w:jc w:val="both"/>
        <w:rPr>
          <w:rFonts w:ascii="Times New Roman" w:hAnsi="Times New Roman"/>
          <w:color w:val="000000"/>
          <w:sz w:val="24"/>
          <w:szCs w:val="24"/>
        </w:rPr>
      </w:pPr>
      <w:r w:rsidRPr="00CD01FE">
        <w:rPr>
          <w:rFonts w:ascii="Times New Roman" w:hAnsi="Times New Roman"/>
          <w:color w:val="000000"/>
          <w:sz w:val="24"/>
          <w:szCs w:val="24"/>
        </w:rPr>
        <w:t>p</w:t>
      </w:r>
      <w:r w:rsidR="008207BD" w:rsidRPr="00CD01FE">
        <w:rPr>
          <w:rFonts w:ascii="Times New Roman" w:hAnsi="Times New Roman"/>
          <w:color w:val="000000"/>
          <w:sz w:val="24"/>
          <w:szCs w:val="24"/>
        </w:rPr>
        <w:t>oziom kształcenia: studia pierwszego stopnia/studia drugiego stopnia/jednolite studia magisterskie*</w:t>
      </w:r>
      <w:r w:rsidRPr="00CD01FE">
        <w:rPr>
          <w:rFonts w:ascii="Times New Roman" w:hAnsi="Times New Roman"/>
          <w:color w:val="000000"/>
          <w:sz w:val="24"/>
          <w:szCs w:val="24"/>
        </w:rPr>
        <w:t>;</w:t>
      </w:r>
    </w:p>
    <w:p w14:paraId="21E4AF86" w14:textId="77777777" w:rsidR="008207BD" w:rsidRPr="00CD01FE" w:rsidRDefault="00BF5D6C" w:rsidP="008207BD">
      <w:pPr>
        <w:spacing w:line="240" w:lineRule="auto"/>
        <w:jc w:val="both"/>
        <w:rPr>
          <w:rFonts w:ascii="Times New Roman" w:hAnsi="Times New Roman"/>
          <w:color w:val="000000"/>
          <w:sz w:val="24"/>
          <w:szCs w:val="24"/>
        </w:rPr>
      </w:pPr>
      <w:r w:rsidRPr="00CD01FE">
        <w:rPr>
          <w:rFonts w:ascii="Times New Roman" w:hAnsi="Times New Roman"/>
          <w:color w:val="000000"/>
          <w:sz w:val="24"/>
          <w:szCs w:val="24"/>
        </w:rPr>
        <w:t>f</w:t>
      </w:r>
      <w:r w:rsidR="008207BD" w:rsidRPr="00CD01FE">
        <w:rPr>
          <w:rFonts w:ascii="Times New Roman" w:hAnsi="Times New Roman"/>
          <w:color w:val="000000"/>
          <w:sz w:val="24"/>
          <w:szCs w:val="24"/>
        </w:rPr>
        <w:t xml:space="preserve">orma </w:t>
      </w:r>
      <w:r w:rsidR="007501FF" w:rsidRPr="00CD01FE">
        <w:rPr>
          <w:rFonts w:ascii="Times New Roman" w:hAnsi="Times New Roman"/>
          <w:color w:val="000000"/>
          <w:sz w:val="24"/>
          <w:szCs w:val="24"/>
        </w:rPr>
        <w:t>studiów</w:t>
      </w:r>
      <w:r w:rsidR="008207BD" w:rsidRPr="00CD01FE">
        <w:rPr>
          <w:rFonts w:ascii="Times New Roman" w:hAnsi="Times New Roman"/>
          <w:color w:val="000000"/>
          <w:sz w:val="24"/>
          <w:szCs w:val="24"/>
        </w:rPr>
        <w:t>: studia stacjonarne/studia niestacjonarne*</w:t>
      </w:r>
      <w:r w:rsidR="0017327F" w:rsidRPr="00CD01FE">
        <w:rPr>
          <w:rFonts w:ascii="Times New Roman" w:hAnsi="Times New Roman"/>
          <w:color w:val="000000"/>
          <w:sz w:val="24"/>
          <w:szCs w:val="24"/>
        </w:rPr>
        <w:t>.</w:t>
      </w:r>
    </w:p>
    <w:p w14:paraId="5D2E7A19" w14:textId="77777777" w:rsidR="000D4295" w:rsidRPr="00CD01FE" w:rsidRDefault="00E90A97" w:rsidP="000D4295">
      <w:pPr>
        <w:rPr>
          <w:rFonts w:ascii="Times New Roman" w:hAnsi="Times New Roman"/>
          <w:color w:val="000000"/>
          <w:sz w:val="24"/>
          <w:szCs w:val="24"/>
        </w:rPr>
      </w:pPr>
      <w:r w:rsidRPr="00CD01FE">
        <w:rPr>
          <w:rFonts w:ascii="Times New Roman" w:hAnsi="Times New Roman"/>
          <w:color w:val="000000"/>
          <w:sz w:val="24"/>
          <w:szCs w:val="24"/>
        </w:rPr>
        <w:br/>
      </w:r>
    </w:p>
    <w:p w14:paraId="5B0F09CA" w14:textId="77777777" w:rsidR="000D4295" w:rsidRPr="00CD01FE" w:rsidRDefault="000D4295" w:rsidP="000D4295">
      <w:pPr>
        <w:rPr>
          <w:rFonts w:ascii="Times New Roman" w:hAnsi="Times New Roman"/>
          <w:color w:val="000000"/>
          <w:sz w:val="24"/>
          <w:szCs w:val="24"/>
        </w:rPr>
      </w:pPr>
      <w:r w:rsidRPr="00CD01FE">
        <w:rPr>
          <w:rFonts w:ascii="Times New Roman" w:hAnsi="Times New Roman"/>
          <w:color w:val="000000"/>
          <w:sz w:val="24"/>
          <w:szCs w:val="24"/>
        </w:rPr>
        <w:t>Bezpośredni</w:t>
      </w:r>
      <w:r w:rsidR="00A77975" w:rsidRPr="00CD01FE">
        <w:rPr>
          <w:rFonts w:ascii="Times New Roman" w:hAnsi="Times New Roman"/>
          <w:color w:val="000000"/>
          <w:sz w:val="24"/>
          <w:szCs w:val="24"/>
        </w:rPr>
        <w:t xml:space="preserve"> zakładowy opiekun </w:t>
      </w:r>
      <w:r w:rsidR="00000668" w:rsidRPr="00CD01FE">
        <w:rPr>
          <w:rFonts w:ascii="Times New Roman" w:hAnsi="Times New Roman"/>
          <w:color w:val="000000"/>
          <w:sz w:val="24"/>
          <w:szCs w:val="24"/>
        </w:rPr>
        <w:t>studenta/ki</w:t>
      </w:r>
      <w:r w:rsidR="008B5CC3" w:rsidRPr="00CD01FE">
        <w:rPr>
          <w:rFonts w:ascii="Times New Roman" w:hAnsi="Times New Roman"/>
          <w:color w:val="000000"/>
          <w:sz w:val="24"/>
          <w:szCs w:val="24"/>
        </w:rPr>
        <w:t>:</w:t>
      </w:r>
    </w:p>
    <w:p w14:paraId="6AF77C1F" w14:textId="77777777" w:rsidR="000D4295" w:rsidRPr="00CD01FE" w:rsidRDefault="000D4295" w:rsidP="00EE3024">
      <w:pPr>
        <w:spacing w:after="0" w:line="240" w:lineRule="auto"/>
        <w:rPr>
          <w:rFonts w:ascii="Times New Roman" w:hAnsi="Times New Roman"/>
          <w:color w:val="000000"/>
          <w:sz w:val="24"/>
          <w:szCs w:val="24"/>
        </w:rPr>
      </w:pPr>
      <w:r w:rsidRPr="00CD01FE">
        <w:rPr>
          <w:rFonts w:ascii="Times New Roman" w:hAnsi="Times New Roman"/>
          <w:color w:val="000000"/>
          <w:sz w:val="24"/>
          <w:szCs w:val="24"/>
        </w:rPr>
        <w:t>………………………………………..……………..</w:t>
      </w:r>
    </w:p>
    <w:p w14:paraId="3361A720" w14:textId="77777777" w:rsidR="000D4295" w:rsidRPr="00EE3024" w:rsidRDefault="00AF1202" w:rsidP="00EE3024">
      <w:pPr>
        <w:spacing w:after="0" w:line="240" w:lineRule="auto"/>
        <w:rPr>
          <w:rFonts w:ascii="Times New Roman" w:hAnsi="Times New Roman"/>
          <w:color w:val="000000"/>
          <w:sz w:val="24"/>
          <w:szCs w:val="24"/>
        </w:rPr>
      </w:pPr>
      <w:r w:rsidRPr="00EE3024">
        <w:rPr>
          <w:rFonts w:ascii="Times New Roman" w:hAnsi="Times New Roman"/>
          <w:color w:val="000000"/>
          <w:sz w:val="24"/>
          <w:szCs w:val="24"/>
        </w:rPr>
        <w:t xml:space="preserve"> </w:t>
      </w:r>
      <w:r w:rsidR="00A77975" w:rsidRPr="00EE3024">
        <w:rPr>
          <w:rFonts w:ascii="Times New Roman" w:hAnsi="Times New Roman"/>
          <w:color w:val="000000"/>
          <w:sz w:val="24"/>
          <w:szCs w:val="24"/>
        </w:rPr>
        <w:t xml:space="preserve">    </w:t>
      </w:r>
      <w:r w:rsidR="000D4295" w:rsidRPr="00EE3024">
        <w:rPr>
          <w:rFonts w:ascii="Times New Roman" w:hAnsi="Times New Roman"/>
          <w:color w:val="000000"/>
          <w:sz w:val="24"/>
          <w:szCs w:val="24"/>
        </w:rPr>
        <w:t>(imię i nazwisko</w:t>
      </w:r>
      <w:r w:rsidRPr="00EE3024">
        <w:rPr>
          <w:rFonts w:ascii="Times New Roman" w:hAnsi="Times New Roman"/>
          <w:color w:val="000000"/>
          <w:sz w:val="24"/>
          <w:szCs w:val="24"/>
        </w:rPr>
        <w:t>, zajmowane stanowisko</w:t>
      </w:r>
      <w:r w:rsidR="008B5CC3" w:rsidRPr="00EE3024">
        <w:rPr>
          <w:rFonts w:ascii="Times New Roman" w:hAnsi="Times New Roman"/>
          <w:color w:val="000000"/>
          <w:sz w:val="24"/>
          <w:szCs w:val="24"/>
        </w:rPr>
        <w:t>)</w:t>
      </w:r>
    </w:p>
    <w:p w14:paraId="445545D3" w14:textId="77777777" w:rsidR="00EE3024" w:rsidRDefault="00E90A97" w:rsidP="00EE3024">
      <w:pPr>
        <w:spacing w:after="0" w:line="240" w:lineRule="auto"/>
        <w:ind w:left="5529" w:firstLine="708"/>
        <w:jc w:val="center"/>
        <w:rPr>
          <w:rFonts w:ascii="Times New Roman" w:hAnsi="Times New Roman"/>
          <w:color w:val="000000"/>
          <w:sz w:val="24"/>
          <w:szCs w:val="24"/>
        </w:rPr>
      </w:pPr>
      <w:r w:rsidRPr="00EE3024">
        <w:rPr>
          <w:rFonts w:ascii="Times New Roman" w:hAnsi="Times New Roman"/>
          <w:color w:val="000000"/>
          <w:sz w:val="24"/>
          <w:szCs w:val="24"/>
        </w:rPr>
        <w:br/>
      </w:r>
      <w:r w:rsidRPr="00EE3024">
        <w:rPr>
          <w:rFonts w:ascii="Times New Roman" w:hAnsi="Times New Roman"/>
          <w:color w:val="000000"/>
          <w:sz w:val="24"/>
          <w:szCs w:val="24"/>
        </w:rPr>
        <w:br/>
      </w:r>
      <w:r w:rsidR="00EE3024">
        <w:rPr>
          <w:rFonts w:ascii="Times New Roman" w:hAnsi="Times New Roman"/>
          <w:color w:val="000000"/>
          <w:sz w:val="24"/>
          <w:szCs w:val="24"/>
        </w:rPr>
        <w:tab/>
        <w:t>…………………………………</w:t>
      </w:r>
    </w:p>
    <w:p w14:paraId="16648945" w14:textId="77777777" w:rsidR="00EE3024" w:rsidRDefault="00EE3024" w:rsidP="00EE3024">
      <w:pPr>
        <w:spacing w:after="0" w:line="240" w:lineRule="auto"/>
        <w:ind w:left="6237" w:firstLine="144"/>
        <w:rPr>
          <w:rFonts w:ascii="Times New Roman" w:hAnsi="Times New Roman"/>
          <w:color w:val="000000"/>
          <w:sz w:val="24"/>
          <w:szCs w:val="24"/>
        </w:rPr>
      </w:pPr>
      <w:r>
        <w:rPr>
          <w:rFonts w:ascii="Times New Roman" w:hAnsi="Times New Roman"/>
          <w:color w:val="000000"/>
          <w:sz w:val="24"/>
          <w:szCs w:val="24"/>
        </w:rPr>
        <w:t xml:space="preserve">  </w:t>
      </w:r>
      <w:r w:rsidR="008B5CC3" w:rsidRPr="00EE3024">
        <w:rPr>
          <w:rFonts w:ascii="Times New Roman" w:hAnsi="Times New Roman"/>
          <w:color w:val="000000"/>
          <w:sz w:val="24"/>
          <w:szCs w:val="24"/>
        </w:rPr>
        <w:t>(pieczęć i</w:t>
      </w:r>
      <w:r w:rsidR="000D4295" w:rsidRPr="00EE3024">
        <w:rPr>
          <w:rFonts w:ascii="Times New Roman" w:hAnsi="Times New Roman"/>
          <w:color w:val="000000"/>
          <w:sz w:val="24"/>
          <w:szCs w:val="24"/>
        </w:rPr>
        <w:t xml:space="preserve"> podpis</w:t>
      </w:r>
      <w:r w:rsidR="008B5CC3" w:rsidRPr="00EE3024">
        <w:rPr>
          <w:rFonts w:ascii="Times New Roman" w:hAnsi="Times New Roman"/>
          <w:color w:val="000000"/>
          <w:sz w:val="24"/>
          <w:szCs w:val="24"/>
        </w:rPr>
        <w:t xml:space="preserve"> </w:t>
      </w:r>
    </w:p>
    <w:p w14:paraId="29F2D8D6" w14:textId="77777777" w:rsidR="007B4DC2" w:rsidRPr="00EE3024" w:rsidRDefault="00EE3024" w:rsidP="00EE3024">
      <w:pPr>
        <w:spacing w:after="0" w:line="240" w:lineRule="auto"/>
        <w:ind w:left="5672"/>
        <w:rPr>
          <w:rFonts w:ascii="Times New Roman" w:hAnsi="Times New Roman"/>
          <w:color w:val="000000"/>
          <w:sz w:val="24"/>
          <w:szCs w:val="24"/>
        </w:rPr>
      </w:pPr>
      <w:r>
        <w:rPr>
          <w:rFonts w:ascii="Times New Roman" w:hAnsi="Times New Roman"/>
          <w:color w:val="000000"/>
          <w:sz w:val="24"/>
          <w:szCs w:val="24"/>
        </w:rPr>
        <w:t xml:space="preserve">          </w:t>
      </w:r>
      <w:r w:rsidR="008B5CC3" w:rsidRPr="00EE3024">
        <w:rPr>
          <w:rFonts w:ascii="Times New Roman" w:hAnsi="Times New Roman"/>
          <w:color w:val="000000"/>
          <w:sz w:val="24"/>
          <w:szCs w:val="24"/>
        </w:rPr>
        <w:t xml:space="preserve">osoby upoważnionej </w:t>
      </w:r>
      <w:r>
        <w:rPr>
          <w:rFonts w:ascii="Times New Roman" w:hAnsi="Times New Roman"/>
          <w:color w:val="000000"/>
          <w:sz w:val="24"/>
          <w:szCs w:val="24"/>
        </w:rPr>
        <w:br/>
      </w:r>
      <w:r w:rsidR="008B5CC3" w:rsidRPr="00EE3024">
        <w:rPr>
          <w:rFonts w:ascii="Times New Roman" w:hAnsi="Times New Roman"/>
          <w:color w:val="000000"/>
          <w:sz w:val="24"/>
          <w:szCs w:val="24"/>
        </w:rPr>
        <w:t xml:space="preserve">do reprezentowania </w:t>
      </w:r>
      <w:r w:rsidR="00000668" w:rsidRPr="00EE3024">
        <w:rPr>
          <w:rFonts w:ascii="Times New Roman" w:hAnsi="Times New Roman"/>
          <w:color w:val="000000"/>
          <w:sz w:val="24"/>
          <w:szCs w:val="24"/>
        </w:rPr>
        <w:t>z</w:t>
      </w:r>
      <w:r w:rsidR="008B5CC3" w:rsidRPr="00EE3024">
        <w:rPr>
          <w:rFonts w:ascii="Times New Roman" w:hAnsi="Times New Roman"/>
          <w:color w:val="000000"/>
          <w:sz w:val="24"/>
          <w:szCs w:val="24"/>
        </w:rPr>
        <w:t>akładu pracy</w:t>
      </w:r>
      <w:r w:rsidR="000D4295" w:rsidRPr="00EE3024">
        <w:rPr>
          <w:rFonts w:ascii="Times New Roman" w:hAnsi="Times New Roman"/>
          <w:color w:val="000000"/>
          <w:sz w:val="24"/>
          <w:szCs w:val="24"/>
        </w:rPr>
        <w:t>)</w:t>
      </w:r>
    </w:p>
    <w:p w14:paraId="64754921" w14:textId="77777777" w:rsidR="00EE3024" w:rsidRPr="009C006C" w:rsidRDefault="00EE3024" w:rsidP="00EE3024">
      <w:pPr>
        <w:spacing w:after="0" w:line="240" w:lineRule="auto"/>
        <w:ind w:left="5529" w:firstLine="708"/>
        <w:jc w:val="center"/>
        <w:rPr>
          <w:rFonts w:ascii="Times New Roman" w:hAnsi="Times New Roman"/>
          <w:i/>
          <w:color w:val="000000"/>
          <w:sz w:val="24"/>
          <w:szCs w:val="24"/>
        </w:rPr>
      </w:pPr>
    </w:p>
    <w:p w14:paraId="02836A75" w14:textId="77777777" w:rsidR="007B4DC2" w:rsidRPr="009C006C" w:rsidRDefault="009C006C" w:rsidP="009C006C">
      <w:pPr>
        <w:jc w:val="both"/>
        <w:rPr>
          <w:rFonts w:ascii="Times New Roman" w:hAnsi="Times New Roman"/>
          <w:color w:val="000000"/>
          <w:sz w:val="24"/>
          <w:szCs w:val="24"/>
        </w:rPr>
      </w:pPr>
      <w:r w:rsidRPr="009C006C">
        <w:rPr>
          <w:rFonts w:ascii="Times New Roman" w:hAnsi="Times New Roman"/>
          <w:color w:val="000000"/>
          <w:sz w:val="24"/>
          <w:szCs w:val="24"/>
        </w:rPr>
        <w:t>*właściwe podkreślić</w:t>
      </w:r>
    </w:p>
    <w:p w14:paraId="0697BA76" w14:textId="77777777" w:rsidR="007B4DC2" w:rsidRPr="00CD01FE" w:rsidRDefault="007B4DC2" w:rsidP="00DA766D">
      <w:pPr>
        <w:spacing w:after="0" w:line="240" w:lineRule="auto"/>
        <w:ind w:left="1416" w:firstLine="708"/>
        <w:jc w:val="center"/>
        <w:rPr>
          <w:rFonts w:ascii="Times New Roman" w:hAnsi="Times New Roman"/>
          <w:color w:val="000000"/>
          <w:sz w:val="24"/>
          <w:szCs w:val="24"/>
        </w:rPr>
      </w:pPr>
    </w:p>
    <w:p w14:paraId="05D8FDF1" w14:textId="77777777" w:rsidR="00252D96" w:rsidRPr="00CD01FE" w:rsidRDefault="00252D96" w:rsidP="00E90A97">
      <w:pPr>
        <w:spacing w:after="0" w:line="240" w:lineRule="auto"/>
        <w:jc w:val="right"/>
        <w:rPr>
          <w:rFonts w:ascii="Times New Roman" w:hAnsi="Times New Roman"/>
          <w:i/>
          <w:color w:val="000000"/>
          <w:sz w:val="24"/>
          <w:szCs w:val="24"/>
        </w:rPr>
      </w:pPr>
      <w:r w:rsidRPr="00CD01FE">
        <w:rPr>
          <w:rFonts w:ascii="Times New Roman" w:hAnsi="Times New Roman"/>
          <w:i/>
          <w:color w:val="000000"/>
          <w:sz w:val="24"/>
          <w:szCs w:val="24"/>
        </w:rPr>
        <w:t>Załącznik nr 6 do Regulaminu Praktyk</w:t>
      </w:r>
    </w:p>
    <w:p w14:paraId="7092AC14" w14:textId="77777777" w:rsidR="00252D96" w:rsidRPr="00CD01FE" w:rsidRDefault="00252D96" w:rsidP="00252D96">
      <w:pPr>
        <w:spacing w:after="0" w:line="240" w:lineRule="auto"/>
        <w:ind w:left="2124"/>
        <w:jc w:val="right"/>
        <w:rPr>
          <w:rFonts w:ascii="Times New Roman" w:hAnsi="Times New Roman"/>
          <w:i/>
          <w:color w:val="000000"/>
          <w:sz w:val="24"/>
          <w:szCs w:val="24"/>
        </w:rPr>
      </w:pPr>
      <w:r w:rsidRPr="00CD01FE">
        <w:rPr>
          <w:rFonts w:ascii="Times New Roman" w:hAnsi="Times New Roman"/>
          <w:i/>
          <w:color w:val="000000"/>
          <w:sz w:val="24"/>
          <w:szCs w:val="24"/>
        </w:rPr>
        <w:t xml:space="preserve">  </w:t>
      </w:r>
      <w:r w:rsidR="000D0D44" w:rsidRPr="00CD01FE">
        <w:rPr>
          <w:rFonts w:ascii="Times New Roman" w:hAnsi="Times New Roman"/>
          <w:i/>
          <w:color w:val="000000"/>
          <w:sz w:val="24"/>
          <w:szCs w:val="24"/>
        </w:rPr>
        <w:t xml:space="preserve">Akademii Bialskiej </w:t>
      </w:r>
      <w:r w:rsidRPr="00CD01FE">
        <w:rPr>
          <w:rFonts w:ascii="Times New Roman" w:hAnsi="Times New Roman"/>
          <w:i/>
          <w:color w:val="000000"/>
          <w:sz w:val="24"/>
          <w:szCs w:val="24"/>
        </w:rPr>
        <w:t xml:space="preserve">im. Jana Pawła II  </w:t>
      </w:r>
    </w:p>
    <w:p w14:paraId="45E06C49" w14:textId="77777777" w:rsidR="00252D96" w:rsidRPr="00CD01FE" w:rsidRDefault="00252D96" w:rsidP="00252D96">
      <w:pPr>
        <w:spacing w:after="0" w:line="360" w:lineRule="auto"/>
        <w:jc w:val="center"/>
        <w:rPr>
          <w:rFonts w:ascii="Times New Roman" w:hAnsi="Times New Roman"/>
          <w:b/>
          <w:color w:val="000000"/>
          <w:sz w:val="24"/>
          <w:szCs w:val="24"/>
        </w:rPr>
      </w:pPr>
    </w:p>
    <w:p w14:paraId="4DA70A8E" w14:textId="77777777" w:rsidR="00CA6EE7" w:rsidRPr="00CD01FE" w:rsidRDefault="00CA6EE7" w:rsidP="00252D96">
      <w:pPr>
        <w:spacing w:after="0" w:line="360" w:lineRule="auto"/>
        <w:jc w:val="center"/>
        <w:rPr>
          <w:rFonts w:ascii="Times New Roman" w:hAnsi="Times New Roman"/>
          <w:b/>
          <w:color w:val="000000"/>
          <w:sz w:val="24"/>
          <w:szCs w:val="24"/>
        </w:rPr>
      </w:pPr>
    </w:p>
    <w:p w14:paraId="1C4CC1DB" w14:textId="77777777" w:rsidR="00CA6EE7" w:rsidRPr="00CD01FE" w:rsidRDefault="00CA6EE7" w:rsidP="00252D96">
      <w:pPr>
        <w:spacing w:after="0" w:line="360" w:lineRule="auto"/>
        <w:jc w:val="center"/>
        <w:rPr>
          <w:rFonts w:ascii="Times New Roman" w:hAnsi="Times New Roman"/>
          <w:b/>
          <w:color w:val="000000"/>
          <w:sz w:val="24"/>
          <w:szCs w:val="24"/>
        </w:rPr>
      </w:pPr>
    </w:p>
    <w:p w14:paraId="47B5A0FC" w14:textId="77777777" w:rsidR="00CA6EE7" w:rsidRPr="00CD01FE" w:rsidRDefault="00CA6EE7" w:rsidP="00252D96">
      <w:pPr>
        <w:spacing w:after="0" w:line="360" w:lineRule="auto"/>
        <w:jc w:val="center"/>
        <w:rPr>
          <w:rFonts w:ascii="Times New Roman" w:hAnsi="Times New Roman"/>
          <w:b/>
          <w:color w:val="000000"/>
          <w:sz w:val="24"/>
          <w:szCs w:val="24"/>
        </w:rPr>
      </w:pPr>
    </w:p>
    <w:p w14:paraId="1DEDC6C1" w14:textId="77777777" w:rsidR="00252D96" w:rsidRPr="00CD01FE" w:rsidRDefault="000D0D44" w:rsidP="00252D96">
      <w:pPr>
        <w:spacing w:after="0" w:line="360" w:lineRule="auto"/>
        <w:jc w:val="center"/>
        <w:rPr>
          <w:rFonts w:ascii="Times New Roman" w:hAnsi="Times New Roman"/>
          <w:b/>
          <w:color w:val="000000"/>
          <w:sz w:val="24"/>
          <w:szCs w:val="24"/>
        </w:rPr>
      </w:pPr>
      <w:r w:rsidRPr="00CD01FE">
        <w:rPr>
          <w:rFonts w:ascii="Times New Roman" w:hAnsi="Times New Roman"/>
          <w:b/>
          <w:color w:val="000000"/>
          <w:sz w:val="24"/>
          <w:szCs w:val="24"/>
        </w:rPr>
        <w:t xml:space="preserve">AKADEMIA BIALSKA </w:t>
      </w:r>
      <w:r w:rsidRPr="00CD01FE">
        <w:rPr>
          <w:rFonts w:ascii="Times New Roman" w:hAnsi="Times New Roman"/>
          <w:b/>
          <w:color w:val="000000"/>
          <w:sz w:val="24"/>
          <w:szCs w:val="24"/>
        </w:rPr>
        <w:br/>
      </w:r>
      <w:r w:rsidR="00252D96" w:rsidRPr="00CD01FE">
        <w:rPr>
          <w:rFonts w:ascii="Times New Roman" w:hAnsi="Times New Roman"/>
          <w:b/>
          <w:color w:val="000000"/>
          <w:sz w:val="24"/>
          <w:szCs w:val="24"/>
        </w:rPr>
        <w:t xml:space="preserve">IM. JANA PAWŁA II </w:t>
      </w:r>
      <w:r w:rsidR="00252D96" w:rsidRPr="00CD01FE">
        <w:rPr>
          <w:rFonts w:ascii="Times New Roman" w:hAnsi="Times New Roman"/>
          <w:b/>
          <w:color w:val="000000"/>
          <w:sz w:val="24"/>
          <w:szCs w:val="24"/>
        </w:rPr>
        <w:br/>
      </w:r>
    </w:p>
    <w:p w14:paraId="45EEA079" w14:textId="77777777" w:rsidR="000D0D44" w:rsidRPr="00CD01FE" w:rsidRDefault="000D0D44" w:rsidP="00252D96">
      <w:pPr>
        <w:spacing w:after="0" w:line="360" w:lineRule="auto"/>
        <w:jc w:val="center"/>
        <w:rPr>
          <w:rFonts w:ascii="Times New Roman" w:hAnsi="Times New Roman"/>
          <w:b/>
          <w:color w:val="000000"/>
          <w:sz w:val="24"/>
          <w:szCs w:val="24"/>
        </w:rPr>
      </w:pPr>
    </w:p>
    <w:p w14:paraId="6E8F0AEF" w14:textId="77777777" w:rsidR="00252D96" w:rsidRPr="00CD01FE" w:rsidRDefault="00252D96" w:rsidP="00252D96">
      <w:pPr>
        <w:spacing w:after="0" w:line="360" w:lineRule="auto"/>
        <w:jc w:val="center"/>
        <w:rPr>
          <w:rFonts w:ascii="Times New Roman" w:hAnsi="Times New Roman"/>
          <w:b/>
          <w:color w:val="000000"/>
          <w:sz w:val="24"/>
          <w:szCs w:val="24"/>
        </w:rPr>
      </w:pPr>
      <w:r w:rsidRPr="00CD01FE">
        <w:rPr>
          <w:rFonts w:ascii="Times New Roman" w:hAnsi="Times New Roman"/>
          <w:b/>
          <w:color w:val="000000"/>
          <w:sz w:val="24"/>
          <w:szCs w:val="24"/>
        </w:rPr>
        <w:t>Wydział……………………………………………………………………</w:t>
      </w:r>
    </w:p>
    <w:p w14:paraId="00A36FE2" w14:textId="77777777" w:rsidR="00252D96" w:rsidRPr="00CD01FE" w:rsidRDefault="00252D96" w:rsidP="00252D96">
      <w:pPr>
        <w:spacing w:after="0" w:line="360" w:lineRule="auto"/>
        <w:jc w:val="center"/>
        <w:rPr>
          <w:rFonts w:ascii="Times New Roman" w:hAnsi="Times New Roman"/>
          <w:b/>
          <w:color w:val="000000"/>
          <w:sz w:val="24"/>
          <w:szCs w:val="24"/>
        </w:rPr>
      </w:pPr>
      <w:r w:rsidRPr="00CD01FE">
        <w:rPr>
          <w:rFonts w:ascii="Times New Roman" w:hAnsi="Times New Roman"/>
          <w:b/>
          <w:color w:val="000000"/>
          <w:sz w:val="24"/>
          <w:szCs w:val="24"/>
        </w:rPr>
        <w:t>Kierunek studiów……………………………………</w:t>
      </w:r>
      <w:proofErr w:type="gramStart"/>
      <w:r w:rsidRPr="00CD01FE">
        <w:rPr>
          <w:rFonts w:ascii="Times New Roman" w:hAnsi="Times New Roman"/>
          <w:b/>
          <w:color w:val="000000"/>
          <w:sz w:val="24"/>
          <w:szCs w:val="24"/>
        </w:rPr>
        <w:t>…….</w:t>
      </w:r>
      <w:proofErr w:type="gramEnd"/>
      <w:r w:rsidRPr="00CD01FE">
        <w:rPr>
          <w:rFonts w:ascii="Times New Roman" w:hAnsi="Times New Roman"/>
          <w:b/>
          <w:color w:val="000000"/>
          <w:sz w:val="24"/>
          <w:szCs w:val="24"/>
        </w:rPr>
        <w:t>.</w:t>
      </w:r>
    </w:p>
    <w:p w14:paraId="1907EAB9" w14:textId="77777777" w:rsidR="00252D96" w:rsidRPr="00CD01FE" w:rsidRDefault="005D3462" w:rsidP="00252D96">
      <w:pPr>
        <w:spacing w:after="0" w:line="360" w:lineRule="auto"/>
        <w:jc w:val="center"/>
        <w:rPr>
          <w:rFonts w:ascii="Times New Roman" w:hAnsi="Times New Roman"/>
          <w:b/>
          <w:color w:val="000000"/>
          <w:sz w:val="24"/>
          <w:szCs w:val="24"/>
        </w:rPr>
      </w:pPr>
      <w:r w:rsidRPr="00CD01FE">
        <w:rPr>
          <w:rFonts w:ascii="Times New Roman" w:hAnsi="Times New Roman"/>
          <w:b/>
          <w:color w:val="000000"/>
          <w:sz w:val="24"/>
          <w:szCs w:val="24"/>
        </w:rPr>
        <w:br/>
      </w:r>
    </w:p>
    <w:p w14:paraId="5FC488D5" w14:textId="77777777" w:rsidR="00CA6EE7" w:rsidRPr="00CD01FE" w:rsidRDefault="00CA6EE7" w:rsidP="00252D96">
      <w:pPr>
        <w:spacing w:after="0" w:line="360" w:lineRule="auto"/>
        <w:jc w:val="center"/>
        <w:rPr>
          <w:rFonts w:ascii="Times New Roman" w:hAnsi="Times New Roman"/>
          <w:b/>
          <w:color w:val="000000"/>
          <w:sz w:val="24"/>
          <w:szCs w:val="24"/>
        </w:rPr>
      </w:pPr>
    </w:p>
    <w:p w14:paraId="11C23F9E" w14:textId="77777777" w:rsidR="00CA6EE7" w:rsidRPr="00CD01FE" w:rsidRDefault="00CA6EE7" w:rsidP="00252D96">
      <w:pPr>
        <w:spacing w:after="0" w:line="360" w:lineRule="auto"/>
        <w:jc w:val="center"/>
        <w:rPr>
          <w:rFonts w:ascii="Times New Roman" w:hAnsi="Times New Roman"/>
          <w:b/>
          <w:color w:val="000000"/>
          <w:sz w:val="24"/>
          <w:szCs w:val="24"/>
        </w:rPr>
      </w:pPr>
    </w:p>
    <w:p w14:paraId="640F3F4D" w14:textId="5B032B0D" w:rsidR="00252D96" w:rsidRPr="00CD01FE" w:rsidRDefault="00252D96" w:rsidP="00252D96">
      <w:pPr>
        <w:spacing w:after="0" w:line="360" w:lineRule="auto"/>
        <w:jc w:val="center"/>
        <w:rPr>
          <w:rFonts w:ascii="Times New Roman" w:hAnsi="Times New Roman"/>
          <w:b/>
          <w:color w:val="000000"/>
          <w:sz w:val="24"/>
          <w:szCs w:val="24"/>
        </w:rPr>
      </w:pPr>
    </w:p>
    <w:p w14:paraId="37FC61F0" w14:textId="77777777" w:rsidR="00CA6EE7" w:rsidRPr="00CD01FE" w:rsidRDefault="00CA6EE7" w:rsidP="00252D96">
      <w:pPr>
        <w:spacing w:after="0" w:line="360" w:lineRule="auto"/>
        <w:jc w:val="center"/>
        <w:rPr>
          <w:rFonts w:ascii="Times New Roman" w:hAnsi="Times New Roman"/>
          <w:b/>
          <w:color w:val="000000"/>
          <w:sz w:val="24"/>
          <w:szCs w:val="24"/>
        </w:rPr>
      </w:pPr>
    </w:p>
    <w:p w14:paraId="6845FC6B" w14:textId="77777777" w:rsidR="000D0D44" w:rsidRPr="00CD01FE" w:rsidRDefault="000D0D44" w:rsidP="00252D96">
      <w:pPr>
        <w:spacing w:after="0" w:line="360" w:lineRule="auto"/>
        <w:jc w:val="center"/>
        <w:rPr>
          <w:rFonts w:ascii="Times New Roman" w:hAnsi="Times New Roman"/>
          <w:b/>
          <w:color w:val="000000"/>
          <w:sz w:val="24"/>
          <w:szCs w:val="24"/>
        </w:rPr>
      </w:pPr>
    </w:p>
    <w:p w14:paraId="5FF1729B" w14:textId="77777777" w:rsidR="00252D96" w:rsidRPr="00CD01FE" w:rsidRDefault="00252D96" w:rsidP="00252D96">
      <w:pPr>
        <w:spacing w:after="0" w:line="360" w:lineRule="auto"/>
        <w:jc w:val="center"/>
        <w:rPr>
          <w:rFonts w:ascii="Times New Roman" w:hAnsi="Times New Roman"/>
          <w:b/>
          <w:color w:val="000000"/>
          <w:sz w:val="24"/>
          <w:szCs w:val="24"/>
        </w:rPr>
      </w:pPr>
      <w:r w:rsidRPr="00CD01FE">
        <w:rPr>
          <w:rFonts w:ascii="Times New Roman" w:hAnsi="Times New Roman"/>
          <w:b/>
          <w:color w:val="000000"/>
          <w:sz w:val="24"/>
          <w:szCs w:val="24"/>
        </w:rPr>
        <w:t>DZIENNIK PRAKTYK</w:t>
      </w:r>
    </w:p>
    <w:p w14:paraId="4CC68710" w14:textId="77777777" w:rsidR="00252D96" w:rsidRPr="00CD01FE" w:rsidRDefault="00252D96" w:rsidP="00252D96">
      <w:pPr>
        <w:spacing w:after="0" w:line="360" w:lineRule="auto"/>
        <w:jc w:val="center"/>
        <w:rPr>
          <w:rFonts w:ascii="Times New Roman" w:hAnsi="Times New Roman"/>
          <w:b/>
          <w:color w:val="000000"/>
          <w:sz w:val="24"/>
          <w:szCs w:val="24"/>
        </w:rPr>
      </w:pPr>
    </w:p>
    <w:p w14:paraId="77385A15" w14:textId="77777777" w:rsidR="00252D96" w:rsidRPr="00CD01FE" w:rsidRDefault="00252D96" w:rsidP="00252D96">
      <w:pPr>
        <w:spacing w:after="0" w:line="360" w:lineRule="auto"/>
        <w:jc w:val="center"/>
        <w:rPr>
          <w:rFonts w:ascii="Times New Roman" w:hAnsi="Times New Roman"/>
          <w:b/>
          <w:color w:val="000000"/>
          <w:sz w:val="24"/>
          <w:szCs w:val="24"/>
        </w:rPr>
      </w:pPr>
      <w:r w:rsidRPr="00CD01FE">
        <w:rPr>
          <w:rFonts w:ascii="Times New Roman" w:hAnsi="Times New Roman"/>
          <w:b/>
          <w:color w:val="000000"/>
          <w:sz w:val="24"/>
          <w:szCs w:val="24"/>
        </w:rPr>
        <w:t>Nazwa praktyki…</w:t>
      </w:r>
      <w:proofErr w:type="gramStart"/>
      <w:r w:rsidRPr="00CD01FE">
        <w:rPr>
          <w:rFonts w:ascii="Times New Roman" w:hAnsi="Times New Roman"/>
          <w:b/>
          <w:color w:val="000000"/>
          <w:sz w:val="24"/>
          <w:szCs w:val="24"/>
        </w:rPr>
        <w:t>…….</w:t>
      </w:r>
      <w:proofErr w:type="gramEnd"/>
      <w:r w:rsidRPr="00CD01FE">
        <w:rPr>
          <w:rFonts w:ascii="Times New Roman" w:hAnsi="Times New Roman"/>
          <w:b/>
          <w:color w:val="000000"/>
          <w:sz w:val="24"/>
          <w:szCs w:val="24"/>
        </w:rPr>
        <w:t>…………………………………………………….</w:t>
      </w:r>
    </w:p>
    <w:p w14:paraId="47E4DFB3" w14:textId="77777777" w:rsidR="00252D96" w:rsidRPr="00CD01FE" w:rsidRDefault="00252D96" w:rsidP="00252D96">
      <w:pPr>
        <w:spacing w:after="0" w:line="360" w:lineRule="auto"/>
        <w:jc w:val="center"/>
        <w:rPr>
          <w:rFonts w:ascii="Times New Roman" w:hAnsi="Times New Roman"/>
          <w:b/>
          <w:color w:val="000000"/>
          <w:sz w:val="24"/>
          <w:szCs w:val="24"/>
        </w:rPr>
      </w:pPr>
      <w:r w:rsidRPr="00CD01FE">
        <w:rPr>
          <w:rFonts w:ascii="Times New Roman" w:hAnsi="Times New Roman"/>
          <w:b/>
          <w:color w:val="000000"/>
          <w:sz w:val="24"/>
          <w:szCs w:val="24"/>
        </w:rPr>
        <w:t>Imię i nazwisko studenta</w:t>
      </w:r>
      <w:r w:rsidR="00A77975" w:rsidRPr="00CD01FE">
        <w:rPr>
          <w:rFonts w:ascii="Times New Roman" w:hAnsi="Times New Roman"/>
          <w:b/>
          <w:color w:val="000000"/>
          <w:sz w:val="24"/>
          <w:szCs w:val="24"/>
        </w:rPr>
        <w:t>/ki</w:t>
      </w:r>
      <w:r w:rsidRPr="00CD01FE">
        <w:rPr>
          <w:rFonts w:ascii="Times New Roman" w:hAnsi="Times New Roman"/>
          <w:b/>
          <w:color w:val="000000"/>
          <w:sz w:val="24"/>
          <w:szCs w:val="24"/>
        </w:rPr>
        <w:t>………………………………………………</w:t>
      </w:r>
    </w:p>
    <w:p w14:paraId="3266AA79" w14:textId="77777777" w:rsidR="00252D96" w:rsidRPr="00CD01FE" w:rsidRDefault="00252D96" w:rsidP="00252D96">
      <w:pPr>
        <w:spacing w:after="0" w:line="360" w:lineRule="auto"/>
        <w:jc w:val="center"/>
        <w:rPr>
          <w:rFonts w:ascii="Times New Roman" w:hAnsi="Times New Roman"/>
          <w:b/>
          <w:color w:val="000000"/>
          <w:sz w:val="24"/>
          <w:szCs w:val="24"/>
        </w:rPr>
      </w:pPr>
      <w:r w:rsidRPr="00CD01FE">
        <w:rPr>
          <w:rFonts w:ascii="Times New Roman" w:hAnsi="Times New Roman"/>
          <w:b/>
          <w:color w:val="000000"/>
          <w:sz w:val="24"/>
          <w:szCs w:val="24"/>
        </w:rPr>
        <w:t>Numer albumu……………………….</w:t>
      </w:r>
    </w:p>
    <w:p w14:paraId="27A6B2A2" w14:textId="77777777" w:rsidR="000D0D44" w:rsidRPr="00CD01FE" w:rsidRDefault="000D0D44" w:rsidP="00407AC1">
      <w:pPr>
        <w:spacing w:after="0" w:line="360" w:lineRule="auto"/>
        <w:rPr>
          <w:rFonts w:ascii="Times New Roman" w:hAnsi="Times New Roman"/>
          <w:b/>
          <w:color w:val="000000"/>
          <w:sz w:val="24"/>
          <w:szCs w:val="24"/>
        </w:rPr>
      </w:pPr>
    </w:p>
    <w:p w14:paraId="411FC00D" w14:textId="77777777" w:rsidR="00CA6EE7" w:rsidRPr="00CD01FE" w:rsidRDefault="00CA6EE7" w:rsidP="00407AC1">
      <w:pPr>
        <w:spacing w:after="0" w:line="360" w:lineRule="auto"/>
        <w:rPr>
          <w:rFonts w:ascii="Times New Roman" w:hAnsi="Times New Roman"/>
          <w:b/>
          <w:color w:val="000000"/>
          <w:sz w:val="24"/>
          <w:szCs w:val="24"/>
        </w:rPr>
      </w:pPr>
    </w:p>
    <w:p w14:paraId="7A178C55" w14:textId="77777777" w:rsidR="00CA6EE7" w:rsidRPr="00CD01FE" w:rsidRDefault="00CA6EE7" w:rsidP="00407AC1">
      <w:pPr>
        <w:spacing w:after="0" w:line="360" w:lineRule="auto"/>
        <w:rPr>
          <w:rFonts w:ascii="Times New Roman" w:hAnsi="Times New Roman"/>
          <w:b/>
          <w:color w:val="000000"/>
          <w:sz w:val="24"/>
          <w:szCs w:val="24"/>
        </w:rPr>
      </w:pPr>
    </w:p>
    <w:p w14:paraId="746FA25F" w14:textId="77777777" w:rsidR="00CA6EE7" w:rsidRPr="00CD01FE" w:rsidRDefault="00CA6EE7" w:rsidP="00407AC1">
      <w:pPr>
        <w:spacing w:after="0" w:line="360" w:lineRule="auto"/>
        <w:rPr>
          <w:rFonts w:ascii="Times New Roman" w:hAnsi="Times New Roman"/>
          <w:b/>
          <w:color w:val="000000"/>
          <w:sz w:val="24"/>
          <w:szCs w:val="24"/>
        </w:rPr>
      </w:pPr>
    </w:p>
    <w:p w14:paraId="79B4FC56" w14:textId="77777777" w:rsidR="00CA6EE7" w:rsidRPr="00CD01FE" w:rsidRDefault="00CA6EE7" w:rsidP="00407AC1">
      <w:pPr>
        <w:spacing w:after="0" w:line="360" w:lineRule="auto"/>
        <w:rPr>
          <w:rFonts w:ascii="Times New Roman" w:hAnsi="Times New Roman"/>
          <w:b/>
          <w:color w:val="000000"/>
          <w:sz w:val="24"/>
          <w:szCs w:val="24"/>
        </w:rPr>
      </w:pPr>
    </w:p>
    <w:p w14:paraId="2F4169C0" w14:textId="77777777" w:rsidR="00CA6EE7" w:rsidRPr="00CD01FE" w:rsidRDefault="00CA6EE7" w:rsidP="00407AC1">
      <w:pPr>
        <w:spacing w:after="0" w:line="360" w:lineRule="auto"/>
        <w:rPr>
          <w:rFonts w:ascii="Times New Roman" w:hAnsi="Times New Roman"/>
          <w:b/>
          <w:color w:val="000000"/>
          <w:sz w:val="24"/>
          <w:szCs w:val="24"/>
        </w:rPr>
      </w:pPr>
    </w:p>
    <w:tbl>
      <w:tblPr>
        <w:tblpPr w:leftFromText="141" w:rightFromText="141" w:vertAnchor="text" w:horzAnchor="margin" w:tblpXSpec="center" w:tblpY="72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127"/>
        <w:gridCol w:w="1134"/>
        <w:gridCol w:w="3147"/>
        <w:gridCol w:w="1559"/>
        <w:gridCol w:w="1559"/>
      </w:tblGrid>
      <w:tr w:rsidR="0057027B" w:rsidRPr="00CD01FE" w14:paraId="326F1DD7" w14:textId="77777777" w:rsidTr="00CA6EE7">
        <w:trPr>
          <w:trHeight w:val="672"/>
        </w:trPr>
        <w:tc>
          <w:tcPr>
            <w:tcW w:w="675" w:type="dxa"/>
            <w:vMerge w:val="restart"/>
          </w:tcPr>
          <w:p w14:paraId="7B82C3FC" w14:textId="77777777" w:rsidR="0057027B" w:rsidRPr="00CD01FE" w:rsidRDefault="0057027B" w:rsidP="000B5EC0">
            <w:pPr>
              <w:spacing w:after="0" w:line="240" w:lineRule="auto"/>
              <w:jc w:val="center"/>
              <w:rPr>
                <w:rFonts w:ascii="Times New Roman" w:hAnsi="Times New Roman"/>
                <w:b/>
                <w:color w:val="000000"/>
                <w:sz w:val="24"/>
                <w:szCs w:val="24"/>
              </w:rPr>
            </w:pPr>
          </w:p>
          <w:p w14:paraId="62A5A78F" w14:textId="77777777" w:rsidR="0057027B" w:rsidRPr="00CD01FE" w:rsidRDefault="0057027B" w:rsidP="000B5EC0">
            <w:pPr>
              <w:spacing w:after="0" w:line="240" w:lineRule="auto"/>
              <w:jc w:val="center"/>
              <w:rPr>
                <w:rFonts w:ascii="Times New Roman" w:hAnsi="Times New Roman"/>
                <w:b/>
                <w:color w:val="000000"/>
                <w:sz w:val="24"/>
                <w:szCs w:val="24"/>
              </w:rPr>
            </w:pPr>
          </w:p>
          <w:p w14:paraId="081A1376" w14:textId="77777777" w:rsidR="0057027B" w:rsidRPr="00CD01FE" w:rsidRDefault="0057027B" w:rsidP="000B5EC0">
            <w:pPr>
              <w:spacing w:after="0" w:line="240" w:lineRule="auto"/>
              <w:jc w:val="center"/>
              <w:rPr>
                <w:rFonts w:ascii="Times New Roman" w:hAnsi="Times New Roman"/>
                <w:b/>
                <w:color w:val="000000"/>
                <w:sz w:val="24"/>
                <w:szCs w:val="24"/>
              </w:rPr>
            </w:pPr>
          </w:p>
          <w:p w14:paraId="6B6948AB" w14:textId="77777777" w:rsidR="0057027B" w:rsidRPr="00CD01FE" w:rsidRDefault="00A657A3" w:rsidP="000B5EC0">
            <w:pPr>
              <w:spacing w:after="0" w:line="240" w:lineRule="auto"/>
              <w:jc w:val="center"/>
              <w:rPr>
                <w:rFonts w:ascii="Times New Roman" w:hAnsi="Times New Roman"/>
                <w:b/>
                <w:color w:val="000000"/>
                <w:sz w:val="24"/>
                <w:szCs w:val="24"/>
              </w:rPr>
            </w:pPr>
            <w:r w:rsidRPr="00CD01FE">
              <w:rPr>
                <w:rFonts w:ascii="Times New Roman" w:hAnsi="Times New Roman"/>
                <w:b/>
                <w:color w:val="000000"/>
                <w:sz w:val="24"/>
                <w:szCs w:val="24"/>
              </w:rPr>
              <w:lastRenderedPageBreak/>
              <w:t>Lp.</w:t>
            </w:r>
          </w:p>
        </w:tc>
        <w:tc>
          <w:tcPr>
            <w:tcW w:w="2127" w:type="dxa"/>
            <w:vMerge w:val="restart"/>
          </w:tcPr>
          <w:p w14:paraId="4115A7CE" w14:textId="77777777" w:rsidR="0057027B" w:rsidRPr="00CD01FE" w:rsidRDefault="0057027B" w:rsidP="000B5EC0">
            <w:pPr>
              <w:spacing w:after="0" w:line="240" w:lineRule="auto"/>
              <w:jc w:val="center"/>
              <w:rPr>
                <w:rFonts w:ascii="Times New Roman" w:hAnsi="Times New Roman"/>
                <w:b/>
                <w:color w:val="000000"/>
                <w:sz w:val="24"/>
                <w:szCs w:val="24"/>
              </w:rPr>
            </w:pPr>
          </w:p>
          <w:p w14:paraId="76D36206" w14:textId="77777777" w:rsidR="0057027B" w:rsidRPr="00CD01FE" w:rsidRDefault="0057027B" w:rsidP="000B5EC0">
            <w:pPr>
              <w:spacing w:after="0" w:line="240" w:lineRule="auto"/>
              <w:jc w:val="center"/>
              <w:rPr>
                <w:rFonts w:ascii="Times New Roman" w:hAnsi="Times New Roman"/>
                <w:b/>
                <w:color w:val="000000"/>
                <w:sz w:val="24"/>
                <w:szCs w:val="24"/>
              </w:rPr>
            </w:pPr>
          </w:p>
          <w:p w14:paraId="2664785E" w14:textId="77777777" w:rsidR="0057027B" w:rsidRPr="00CD01FE" w:rsidRDefault="0057027B" w:rsidP="000B5EC0">
            <w:pPr>
              <w:spacing w:after="0" w:line="240" w:lineRule="auto"/>
              <w:jc w:val="center"/>
              <w:rPr>
                <w:rFonts w:ascii="Times New Roman" w:hAnsi="Times New Roman"/>
                <w:b/>
                <w:color w:val="000000"/>
                <w:sz w:val="24"/>
                <w:szCs w:val="24"/>
              </w:rPr>
            </w:pPr>
          </w:p>
          <w:p w14:paraId="776A6F1C" w14:textId="77777777" w:rsidR="0057027B" w:rsidRPr="00CD01FE" w:rsidRDefault="0057027B" w:rsidP="000B5EC0">
            <w:pPr>
              <w:spacing w:after="0" w:line="240" w:lineRule="auto"/>
              <w:jc w:val="center"/>
              <w:rPr>
                <w:rFonts w:ascii="Times New Roman" w:hAnsi="Times New Roman"/>
                <w:b/>
                <w:color w:val="000000"/>
                <w:sz w:val="24"/>
                <w:szCs w:val="24"/>
              </w:rPr>
            </w:pPr>
            <w:r w:rsidRPr="00CD01FE">
              <w:rPr>
                <w:rFonts w:ascii="Times New Roman" w:hAnsi="Times New Roman"/>
                <w:b/>
                <w:color w:val="000000"/>
                <w:sz w:val="24"/>
                <w:szCs w:val="24"/>
              </w:rPr>
              <w:lastRenderedPageBreak/>
              <w:t xml:space="preserve">Nazwa i adres zakładu pracy </w:t>
            </w:r>
          </w:p>
        </w:tc>
        <w:tc>
          <w:tcPr>
            <w:tcW w:w="1134" w:type="dxa"/>
            <w:vMerge w:val="restart"/>
          </w:tcPr>
          <w:p w14:paraId="49357185" w14:textId="77777777" w:rsidR="0057027B" w:rsidRPr="00CD01FE" w:rsidRDefault="0057027B" w:rsidP="000B5EC0">
            <w:pPr>
              <w:spacing w:after="0" w:line="240" w:lineRule="auto"/>
              <w:jc w:val="center"/>
              <w:rPr>
                <w:rFonts w:ascii="Times New Roman" w:hAnsi="Times New Roman"/>
                <w:b/>
                <w:color w:val="000000"/>
                <w:sz w:val="24"/>
                <w:szCs w:val="24"/>
              </w:rPr>
            </w:pPr>
          </w:p>
          <w:p w14:paraId="2250C7F8" w14:textId="77777777" w:rsidR="0057027B" w:rsidRPr="00CD01FE" w:rsidRDefault="0057027B" w:rsidP="000B5EC0">
            <w:pPr>
              <w:spacing w:after="0" w:line="240" w:lineRule="auto"/>
              <w:jc w:val="center"/>
              <w:rPr>
                <w:rFonts w:ascii="Times New Roman" w:hAnsi="Times New Roman"/>
                <w:b/>
                <w:color w:val="000000"/>
                <w:sz w:val="24"/>
                <w:szCs w:val="24"/>
              </w:rPr>
            </w:pPr>
          </w:p>
          <w:p w14:paraId="101447F8" w14:textId="77777777" w:rsidR="0057027B" w:rsidRPr="00CD01FE" w:rsidRDefault="0057027B" w:rsidP="000B5EC0">
            <w:pPr>
              <w:spacing w:after="0" w:line="240" w:lineRule="auto"/>
              <w:jc w:val="center"/>
              <w:rPr>
                <w:rFonts w:ascii="Times New Roman" w:hAnsi="Times New Roman"/>
                <w:b/>
                <w:color w:val="000000"/>
                <w:sz w:val="24"/>
                <w:szCs w:val="24"/>
              </w:rPr>
            </w:pPr>
          </w:p>
          <w:p w14:paraId="7519A485" w14:textId="77777777" w:rsidR="0057027B" w:rsidRPr="00CD01FE" w:rsidRDefault="00A657A3" w:rsidP="0057027B">
            <w:pPr>
              <w:spacing w:after="0" w:line="240" w:lineRule="auto"/>
              <w:jc w:val="center"/>
              <w:rPr>
                <w:rFonts w:ascii="Times New Roman" w:hAnsi="Times New Roman"/>
                <w:b/>
                <w:color w:val="000000"/>
                <w:sz w:val="24"/>
                <w:szCs w:val="24"/>
              </w:rPr>
            </w:pPr>
            <w:r w:rsidRPr="00CD01FE">
              <w:rPr>
                <w:rFonts w:ascii="Times New Roman" w:hAnsi="Times New Roman"/>
                <w:b/>
                <w:color w:val="000000"/>
                <w:sz w:val="24"/>
                <w:szCs w:val="24"/>
              </w:rPr>
              <w:lastRenderedPageBreak/>
              <w:t>Liczba godzin</w:t>
            </w:r>
            <w:r w:rsidR="0057027B" w:rsidRPr="00CD01FE">
              <w:rPr>
                <w:rFonts w:ascii="Times New Roman" w:hAnsi="Times New Roman"/>
                <w:b/>
                <w:color w:val="000000"/>
                <w:sz w:val="24"/>
                <w:szCs w:val="24"/>
              </w:rPr>
              <w:t xml:space="preserve"> praktyk</w:t>
            </w:r>
          </w:p>
        </w:tc>
        <w:tc>
          <w:tcPr>
            <w:tcW w:w="3147" w:type="dxa"/>
          </w:tcPr>
          <w:p w14:paraId="73C981B1" w14:textId="77777777" w:rsidR="0057027B" w:rsidRPr="00CD01FE" w:rsidRDefault="0057027B" w:rsidP="000B5EC0">
            <w:pPr>
              <w:spacing w:after="0" w:line="240" w:lineRule="auto"/>
              <w:jc w:val="center"/>
              <w:rPr>
                <w:rFonts w:ascii="Times New Roman" w:hAnsi="Times New Roman"/>
                <w:b/>
                <w:color w:val="000000"/>
                <w:sz w:val="24"/>
                <w:szCs w:val="24"/>
              </w:rPr>
            </w:pPr>
            <w:r w:rsidRPr="00CD01FE">
              <w:rPr>
                <w:rFonts w:ascii="Times New Roman" w:hAnsi="Times New Roman"/>
                <w:b/>
                <w:color w:val="000000"/>
                <w:sz w:val="24"/>
                <w:szCs w:val="24"/>
              </w:rPr>
              <w:lastRenderedPageBreak/>
              <w:t xml:space="preserve">Potwierdzenie </w:t>
            </w:r>
          </w:p>
          <w:p w14:paraId="14815B6A" w14:textId="77777777" w:rsidR="0057027B" w:rsidRPr="00CD01FE" w:rsidRDefault="0057027B" w:rsidP="000B5EC0">
            <w:pPr>
              <w:spacing w:after="160" w:line="259" w:lineRule="auto"/>
              <w:jc w:val="center"/>
              <w:rPr>
                <w:rFonts w:ascii="Times New Roman" w:hAnsi="Times New Roman"/>
                <w:color w:val="000000"/>
                <w:sz w:val="24"/>
                <w:szCs w:val="24"/>
              </w:rPr>
            </w:pPr>
            <w:r w:rsidRPr="00CD01FE">
              <w:rPr>
                <w:rFonts w:ascii="Times New Roman" w:hAnsi="Times New Roman"/>
                <w:b/>
                <w:color w:val="000000"/>
                <w:sz w:val="24"/>
                <w:szCs w:val="24"/>
              </w:rPr>
              <w:t>rozpoczęcia i zakończenia praktyk</w:t>
            </w:r>
          </w:p>
        </w:tc>
        <w:tc>
          <w:tcPr>
            <w:tcW w:w="3118" w:type="dxa"/>
            <w:gridSpan w:val="2"/>
            <w:shd w:val="clear" w:color="auto" w:fill="auto"/>
          </w:tcPr>
          <w:p w14:paraId="419CAB94" w14:textId="77777777" w:rsidR="0057027B" w:rsidRPr="00CD01FE" w:rsidRDefault="0057027B" w:rsidP="000B5EC0">
            <w:pPr>
              <w:spacing w:after="160" w:line="259" w:lineRule="auto"/>
              <w:jc w:val="center"/>
              <w:rPr>
                <w:rFonts w:ascii="Times New Roman" w:hAnsi="Times New Roman"/>
                <w:b/>
                <w:color w:val="000000"/>
                <w:sz w:val="24"/>
                <w:szCs w:val="24"/>
              </w:rPr>
            </w:pPr>
            <w:r w:rsidRPr="00CD01FE">
              <w:rPr>
                <w:rFonts w:ascii="Times New Roman" w:hAnsi="Times New Roman"/>
                <w:b/>
                <w:color w:val="000000"/>
                <w:sz w:val="24"/>
                <w:szCs w:val="24"/>
              </w:rPr>
              <w:t>Wpis osób zaliczających praktykę</w:t>
            </w:r>
          </w:p>
        </w:tc>
      </w:tr>
      <w:tr w:rsidR="0057027B" w:rsidRPr="00CD01FE" w14:paraId="522B05A4" w14:textId="77777777" w:rsidTr="005E0FB7">
        <w:trPr>
          <w:trHeight w:val="1357"/>
        </w:trPr>
        <w:tc>
          <w:tcPr>
            <w:tcW w:w="675" w:type="dxa"/>
            <w:vMerge/>
          </w:tcPr>
          <w:p w14:paraId="6BD8891C" w14:textId="77777777" w:rsidR="0057027B" w:rsidRPr="00CD01FE" w:rsidRDefault="0057027B" w:rsidP="000B5EC0">
            <w:pPr>
              <w:spacing w:after="0" w:line="240" w:lineRule="auto"/>
              <w:jc w:val="center"/>
              <w:rPr>
                <w:rFonts w:ascii="Times New Roman" w:hAnsi="Times New Roman"/>
                <w:b/>
                <w:color w:val="000000"/>
                <w:sz w:val="24"/>
                <w:szCs w:val="24"/>
              </w:rPr>
            </w:pPr>
          </w:p>
        </w:tc>
        <w:tc>
          <w:tcPr>
            <w:tcW w:w="2127" w:type="dxa"/>
            <w:vMerge/>
          </w:tcPr>
          <w:p w14:paraId="6D10E65D" w14:textId="77777777" w:rsidR="0057027B" w:rsidRPr="00CD01FE" w:rsidRDefault="0057027B" w:rsidP="000B5EC0">
            <w:pPr>
              <w:spacing w:after="0" w:line="240" w:lineRule="auto"/>
              <w:jc w:val="center"/>
              <w:rPr>
                <w:rFonts w:ascii="Times New Roman" w:hAnsi="Times New Roman"/>
                <w:b/>
                <w:color w:val="000000"/>
                <w:sz w:val="24"/>
                <w:szCs w:val="24"/>
              </w:rPr>
            </w:pPr>
          </w:p>
        </w:tc>
        <w:tc>
          <w:tcPr>
            <w:tcW w:w="1134" w:type="dxa"/>
            <w:vMerge/>
          </w:tcPr>
          <w:p w14:paraId="3C626CE8" w14:textId="77777777" w:rsidR="0057027B" w:rsidRPr="00CD01FE" w:rsidRDefault="0057027B" w:rsidP="000B5EC0">
            <w:pPr>
              <w:spacing w:after="0" w:line="240" w:lineRule="auto"/>
              <w:jc w:val="center"/>
              <w:rPr>
                <w:rFonts w:ascii="Times New Roman" w:hAnsi="Times New Roman"/>
                <w:b/>
                <w:color w:val="000000"/>
                <w:sz w:val="24"/>
                <w:szCs w:val="24"/>
              </w:rPr>
            </w:pPr>
          </w:p>
        </w:tc>
        <w:tc>
          <w:tcPr>
            <w:tcW w:w="3147" w:type="dxa"/>
          </w:tcPr>
          <w:p w14:paraId="26F8C225" w14:textId="77777777" w:rsidR="0057027B" w:rsidRPr="00CD01FE" w:rsidRDefault="0057027B" w:rsidP="000B5EC0">
            <w:pPr>
              <w:spacing w:after="0" w:line="240" w:lineRule="auto"/>
              <w:jc w:val="center"/>
              <w:rPr>
                <w:rFonts w:ascii="Times New Roman" w:hAnsi="Times New Roman"/>
                <w:b/>
                <w:color w:val="000000"/>
                <w:sz w:val="24"/>
                <w:szCs w:val="24"/>
              </w:rPr>
            </w:pPr>
          </w:p>
          <w:p w14:paraId="303CD252" w14:textId="77777777" w:rsidR="0057027B" w:rsidRPr="00CD01FE" w:rsidRDefault="004B4DEF" w:rsidP="000B5EC0">
            <w:pPr>
              <w:spacing w:after="0" w:line="240" w:lineRule="auto"/>
              <w:jc w:val="center"/>
              <w:rPr>
                <w:rFonts w:ascii="Times New Roman" w:hAnsi="Times New Roman"/>
                <w:b/>
                <w:color w:val="000000"/>
                <w:sz w:val="24"/>
                <w:szCs w:val="24"/>
              </w:rPr>
            </w:pPr>
            <w:r w:rsidRPr="00CD01FE">
              <w:rPr>
                <w:rFonts w:ascii="Times New Roman" w:hAnsi="Times New Roman"/>
                <w:b/>
                <w:color w:val="000000"/>
                <w:sz w:val="24"/>
                <w:szCs w:val="24"/>
              </w:rPr>
              <w:t>Data, podpis i pieczęć Dyrektora/K</w:t>
            </w:r>
            <w:r w:rsidR="0057027B" w:rsidRPr="00CD01FE">
              <w:rPr>
                <w:rFonts w:ascii="Times New Roman" w:hAnsi="Times New Roman"/>
                <w:b/>
                <w:color w:val="000000"/>
                <w:sz w:val="24"/>
                <w:szCs w:val="24"/>
              </w:rPr>
              <w:t>ierownika</w:t>
            </w:r>
          </w:p>
          <w:p w14:paraId="285D5534" w14:textId="77777777" w:rsidR="0057027B" w:rsidRPr="00CD01FE" w:rsidRDefault="004B4DEF" w:rsidP="000B5EC0">
            <w:pPr>
              <w:spacing w:after="0" w:line="240" w:lineRule="auto"/>
              <w:jc w:val="center"/>
              <w:rPr>
                <w:rFonts w:ascii="Times New Roman" w:hAnsi="Times New Roman"/>
                <w:b/>
                <w:color w:val="000000"/>
                <w:sz w:val="24"/>
                <w:szCs w:val="24"/>
              </w:rPr>
            </w:pPr>
            <w:r w:rsidRPr="00CD01FE">
              <w:rPr>
                <w:rFonts w:ascii="Times New Roman" w:hAnsi="Times New Roman"/>
                <w:b/>
                <w:color w:val="000000"/>
                <w:sz w:val="24"/>
                <w:szCs w:val="24"/>
              </w:rPr>
              <w:t>z</w:t>
            </w:r>
            <w:r w:rsidR="0057027B" w:rsidRPr="00CD01FE">
              <w:rPr>
                <w:rFonts w:ascii="Times New Roman" w:hAnsi="Times New Roman"/>
                <w:b/>
                <w:color w:val="000000"/>
                <w:sz w:val="24"/>
                <w:szCs w:val="24"/>
              </w:rPr>
              <w:t>akładu pracy</w:t>
            </w:r>
          </w:p>
        </w:tc>
        <w:tc>
          <w:tcPr>
            <w:tcW w:w="1559" w:type="dxa"/>
          </w:tcPr>
          <w:p w14:paraId="1F9A7553" w14:textId="77777777" w:rsidR="0057027B" w:rsidRPr="00CD01FE" w:rsidRDefault="0057027B" w:rsidP="000B5EC0">
            <w:pPr>
              <w:spacing w:after="0" w:line="240" w:lineRule="auto"/>
              <w:jc w:val="center"/>
              <w:rPr>
                <w:rFonts w:ascii="Times New Roman" w:hAnsi="Times New Roman"/>
                <w:b/>
                <w:color w:val="000000"/>
                <w:sz w:val="24"/>
                <w:szCs w:val="24"/>
              </w:rPr>
            </w:pPr>
            <w:r w:rsidRPr="00CD01FE">
              <w:rPr>
                <w:rFonts w:ascii="Times New Roman" w:hAnsi="Times New Roman"/>
                <w:b/>
                <w:color w:val="000000"/>
                <w:sz w:val="24"/>
                <w:szCs w:val="24"/>
              </w:rPr>
              <w:t>Data, podpis zakładowego opiekuna praktyk</w:t>
            </w:r>
          </w:p>
        </w:tc>
        <w:tc>
          <w:tcPr>
            <w:tcW w:w="1559" w:type="dxa"/>
          </w:tcPr>
          <w:p w14:paraId="0393A4EF" w14:textId="77777777" w:rsidR="0057027B" w:rsidRPr="00CD01FE" w:rsidRDefault="0057027B" w:rsidP="000B5EC0">
            <w:pPr>
              <w:spacing w:line="240" w:lineRule="auto"/>
              <w:jc w:val="center"/>
              <w:rPr>
                <w:rFonts w:ascii="Times New Roman" w:hAnsi="Times New Roman"/>
                <w:b/>
                <w:color w:val="000000"/>
                <w:sz w:val="24"/>
                <w:szCs w:val="24"/>
              </w:rPr>
            </w:pPr>
            <w:r w:rsidRPr="00CD01FE">
              <w:rPr>
                <w:rFonts w:ascii="Times New Roman" w:hAnsi="Times New Roman"/>
                <w:b/>
                <w:color w:val="000000"/>
                <w:sz w:val="24"/>
                <w:szCs w:val="24"/>
              </w:rPr>
              <w:t xml:space="preserve">Data, podpis uczelnianego opiekuna praktyk </w:t>
            </w:r>
            <w:r w:rsidRPr="00CD01FE">
              <w:rPr>
                <w:rFonts w:ascii="Times New Roman" w:hAnsi="Times New Roman"/>
                <w:b/>
                <w:color w:val="000000"/>
                <w:sz w:val="24"/>
                <w:szCs w:val="24"/>
              </w:rPr>
              <w:br/>
            </w:r>
          </w:p>
        </w:tc>
      </w:tr>
      <w:tr w:rsidR="0057027B" w:rsidRPr="00CD01FE" w14:paraId="25205421" w14:textId="77777777" w:rsidTr="00CA6EE7">
        <w:trPr>
          <w:trHeight w:val="9772"/>
        </w:trPr>
        <w:tc>
          <w:tcPr>
            <w:tcW w:w="675" w:type="dxa"/>
          </w:tcPr>
          <w:p w14:paraId="578453D8" w14:textId="77777777" w:rsidR="0057027B" w:rsidRPr="00CD01FE" w:rsidRDefault="0057027B" w:rsidP="000B5EC0">
            <w:pPr>
              <w:spacing w:after="0" w:line="360" w:lineRule="auto"/>
              <w:rPr>
                <w:rFonts w:ascii="Times New Roman" w:hAnsi="Times New Roman"/>
                <w:b/>
                <w:color w:val="000000"/>
                <w:sz w:val="24"/>
                <w:szCs w:val="24"/>
              </w:rPr>
            </w:pPr>
            <w:r w:rsidRPr="00CD01FE">
              <w:rPr>
                <w:rFonts w:ascii="Times New Roman" w:hAnsi="Times New Roman"/>
                <w:b/>
                <w:color w:val="000000"/>
                <w:sz w:val="24"/>
                <w:szCs w:val="24"/>
              </w:rPr>
              <w:t xml:space="preserve"> </w:t>
            </w:r>
          </w:p>
        </w:tc>
        <w:tc>
          <w:tcPr>
            <w:tcW w:w="2127" w:type="dxa"/>
          </w:tcPr>
          <w:p w14:paraId="0A917B8F" w14:textId="77777777" w:rsidR="0057027B" w:rsidRPr="00CD01FE" w:rsidRDefault="0057027B" w:rsidP="0057027B">
            <w:pPr>
              <w:spacing w:after="0" w:line="360" w:lineRule="auto"/>
              <w:rPr>
                <w:rFonts w:ascii="Times New Roman" w:hAnsi="Times New Roman"/>
                <w:color w:val="000000"/>
                <w:sz w:val="24"/>
                <w:szCs w:val="24"/>
              </w:rPr>
            </w:pPr>
          </w:p>
        </w:tc>
        <w:tc>
          <w:tcPr>
            <w:tcW w:w="1134" w:type="dxa"/>
          </w:tcPr>
          <w:p w14:paraId="0A3DDA9E" w14:textId="77777777" w:rsidR="0057027B" w:rsidRPr="00CD01FE" w:rsidRDefault="0057027B" w:rsidP="0057027B">
            <w:pPr>
              <w:spacing w:after="0" w:line="360" w:lineRule="auto"/>
              <w:jc w:val="center"/>
              <w:rPr>
                <w:rFonts w:ascii="Times New Roman" w:hAnsi="Times New Roman"/>
                <w:b/>
                <w:color w:val="000000"/>
                <w:sz w:val="24"/>
                <w:szCs w:val="24"/>
              </w:rPr>
            </w:pPr>
          </w:p>
        </w:tc>
        <w:tc>
          <w:tcPr>
            <w:tcW w:w="3147" w:type="dxa"/>
          </w:tcPr>
          <w:p w14:paraId="01F8A5AF" w14:textId="77777777" w:rsidR="0057027B" w:rsidRPr="00CD01FE" w:rsidRDefault="0057027B" w:rsidP="000B5EC0">
            <w:pPr>
              <w:spacing w:after="0" w:line="360" w:lineRule="auto"/>
              <w:rPr>
                <w:rFonts w:ascii="Times New Roman" w:hAnsi="Times New Roman"/>
                <w:color w:val="000000"/>
                <w:sz w:val="24"/>
                <w:szCs w:val="24"/>
              </w:rPr>
            </w:pPr>
          </w:p>
          <w:p w14:paraId="3AF8EC96" w14:textId="77777777" w:rsidR="0057027B" w:rsidRPr="00CD01FE" w:rsidRDefault="0057027B" w:rsidP="000B5EC0">
            <w:pPr>
              <w:spacing w:after="0" w:line="360" w:lineRule="auto"/>
              <w:rPr>
                <w:rFonts w:ascii="Times New Roman" w:hAnsi="Times New Roman"/>
                <w:color w:val="000000"/>
                <w:sz w:val="24"/>
                <w:szCs w:val="24"/>
              </w:rPr>
            </w:pPr>
          </w:p>
          <w:p w14:paraId="7A99114E" w14:textId="77777777" w:rsidR="0057027B" w:rsidRPr="00CD01FE" w:rsidRDefault="0057027B" w:rsidP="000B5EC0">
            <w:pPr>
              <w:spacing w:after="0" w:line="360" w:lineRule="auto"/>
              <w:rPr>
                <w:rFonts w:ascii="Times New Roman" w:hAnsi="Times New Roman"/>
                <w:color w:val="000000"/>
                <w:sz w:val="24"/>
                <w:szCs w:val="24"/>
              </w:rPr>
            </w:pPr>
          </w:p>
          <w:p w14:paraId="5D39D3DF" w14:textId="77777777" w:rsidR="0057027B" w:rsidRPr="00CD01FE" w:rsidRDefault="0057027B" w:rsidP="000B5EC0">
            <w:pPr>
              <w:spacing w:after="0" w:line="360" w:lineRule="auto"/>
              <w:rPr>
                <w:rFonts w:ascii="Times New Roman" w:hAnsi="Times New Roman"/>
                <w:color w:val="000000"/>
                <w:sz w:val="24"/>
                <w:szCs w:val="24"/>
              </w:rPr>
            </w:pPr>
          </w:p>
          <w:p w14:paraId="0E81F9A4" w14:textId="77777777" w:rsidR="0057027B" w:rsidRPr="00CD01FE" w:rsidRDefault="0057027B" w:rsidP="000B5EC0">
            <w:pPr>
              <w:spacing w:after="0" w:line="360" w:lineRule="auto"/>
              <w:rPr>
                <w:rFonts w:ascii="Times New Roman" w:hAnsi="Times New Roman"/>
                <w:color w:val="000000"/>
                <w:sz w:val="24"/>
                <w:szCs w:val="24"/>
              </w:rPr>
            </w:pPr>
          </w:p>
          <w:p w14:paraId="2B52C413" w14:textId="77777777" w:rsidR="0057027B" w:rsidRPr="00CD01FE" w:rsidRDefault="0057027B" w:rsidP="000B5EC0">
            <w:pPr>
              <w:spacing w:after="0" w:line="360" w:lineRule="auto"/>
              <w:rPr>
                <w:rFonts w:ascii="Times New Roman" w:hAnsi="Times New Roman"/>
                <w:color w:val="000000"/>
                <w:sz w:val="24"/>
                <w:szCs w:val="24"/>
              </w:rPr>
            </w:pPr>
          </w:p>
          <w:p w14:paraId="2138C8EC" w14:textId="77777777" w:rsidR="0057027B" w:rsidRPr="00CD01FE" w:rsidRDefault="0057027B" w:rsidP="000B5EC0">
            <w:pPr>
              <w:spacing w:after="0" w:line="360" w:lineRule="auto"/>
              <w:rPr>
                <w:rFonts w:ascii="Times New Roman" w:hAnsi="Times New Roman"/>
                <w:color w:val="000000"/>
                <w:sz w:val="24"/>
                <w:szCs w:val="24"/>
              </w:rPr>
            </w:pPr>
          </w:p>
          <w:p w14:paraId="1A80CC2B" w14:textId="77777777" w:rsidR="0057027B" w:rsidRPr="00CD01FE" w:rsidRDefault="0057027B" w:rsidP="000B5EC0">
            <w:pPr>
              <w:spacing w:after="0" w:line="360" w:lineRule="auto"/>
              <w:rPr>
                <w:rFonts w:ascii="Times New Roman" w:hAnsi="Times New Roman"/>
                <w:color w:val="000000"/>
                <w:sz w:val="24"/>
                <w:szCs w:val="24"/>
              </w:rPr>
            </w:pPr>
          </w:p>
          <w:p w14:paraId="5A255D91" w14:textId="77777777" w:rsidR="0057027B" w:rsidRPr="00CD01FE" w:rsidRDefault="0057027B" w:rsidP="000B5EC0">
            <w:pPr>
              <w:spacing w:after="0" w:line="360" w:lineRule="auto"/>
              <w:rPr>
                <w:rFonts w:ascii="Times New Roman" w:hAnsi="Times New Roman"/>
                <w:color w:val="000000"/>
                <w:sz w:val="24"/>
                <w:szCs w:val="24"/>
              </w:rPr>
            </w:pPr>
          </w:p>
          <w:p w14:paraId="66837C9C" w14:textId="77777777" w:rsidR="0057027B" w:rsidRPr="00CD01FE" w:rsidRDefault="0057027B" w:rsidP="000B5EC0">
            <w:pPr>
              <w:spacing w:after="0" w:line="360" w:lineRule="auto"/>
              <w:rPr>
                <w:rFonts w:ascii="Times New Roman" w:hAnsi="Times New Roman"/>
                <w:color w:val="000000"/>
                <w:sz w:val="24"/>
                <w:szCs w:val="24"/>
              </w:rPr>
            </w:pPr>
          </w:p>
          <w:p w14:paraId="5D504CF4" w14:textId="77777777" w:rsidR="0057027B" w:rsidRPr="00CD01FE" w:rsidRDefault="0057027B" w:rsidP="000B5EC0">
            <w:pPr>
              <w:spacing w:after="0" w:line="360" w:lineRule="auto"/>
              <w:rPr>
                <w:rFonts w:ascii="Times New Roman" w:hAnsi="Times New Roman"/>
                <w:color w:val="000000"/>
                <w:sz w:val="24"/>
                <w:szCs w:val="24"/>
              </w:rPr>
            </w:pPr>
          </w:p>
          <w:p w14:paraId="6CA51623" w14:textId="77777777" w:rsidR="0057027B" w:rsidRPr="00CD01FE" w:rsidRDefault="0057027B" w:rsidP="000B5EC0">
            <w:pPr>
              <w:spacing w:after="0" w:line="360" w:lineRule="auto"/>
              <w:rPr>
                <w:rFonts w:ascii="Times New Roman" w:hAnsi="Times New Roman"/>
                <w:color w:val="000000"/>
                <w:sz w:val="24"/>
                <w:szCs w:val="24"/>
              </w:rPr>
            </w:pPr>
          </w:p>
          <w:p w14:paraId="144F3354" w14:textId="77777777" w:rsidR="0057027B" w:rsidRPr="00CD01FE" w:rsidRDefault="0057027B" w:rsidP="000B5EC0">
            <w:pPr>
              <w:spacing w:after="0" w:line="360" w:lineRule="auto"/>
              <w:rPr>
                <w:rFonts w:ascii="Times New Roman" w:hAnsi="Times New Roman"/>
                <w:color w:val="000000"/>
                <w:sz w:val="24"/>
                <w:szCs w:val="24"/>
              </w:rPr>
            </w:pPr>
          </w:p>
        </w:tc>
        <w:tc>
          <w:tcPr>
            <w:tcW w:w="1559" w:type="dxa"/>
          </w:tcPr>
          <w:p w14:paraId="3D70E5AC" w14:textId="77777777" w:rsidR="0057027B" w:rsidRPr="00CD01FE" w:rsidRDefault="0057027B" w:rsidP="000B5EC0">
            <w:pPr>
              <w:spacing w:after="0" w:line="360" w:lineRule="auto"/>
              <w:rPr>
                <w:rFonts w:ascii="Times New Roman" w:hAnsi="Times New Roman"/>
                <w:color w:val="000000"/>
                <w:sz w:val="24"/>
                <w:szCs w:val="24"/>
              </w:rPr>
            </w:pPr>
          </w:p>
        </w:tc>
        <w:tc>
          <w:tcPr>
            <w:tcW w:w="1559" w:type="dxa"/>
          </w:tcPr>
          <w:p w14:paraId="2F27CE41" w14:textId="77777777" w:rsidR="0057027B" w:rsidRPr="00CD01FE" w:rsidRDefault="0057027B" w:rsidP="000B5EC0">
            <w:pPr>
              <w:spacing w:after="0" w:line="360" w:lineRule="auto"/>
              <w:rPr>
                <w:rFonts w:ascii="Times New Roman" w:hAnsi="Times New Roman"/>
                <w:color w:val="000000"/>
                <w:sz w:val="24"/>
                <w:szCs w:val="24"/>
              </w:rPr>
            </w:pPr>
          </w:p>
        </w:tc>
      </w:tr>
    </w:tbl>
    <w:p w14:paraId="64483886" w14:textId="77777777" w:rsidR="00B71165" w:rsidRPr="00CD01FE" w:rsidRDefault="00950DDB" w:rsidP="0057027B">
      <w:pPr>
        <w:spacing w:after="0" w:line="360" w:lineRule="auto"/>
        <w:jc w:val="center"/>
        <w:rPr>
          <w:rFonts w:ascii="Times New Roman" w:hAnsi="Times New Roman"/>
          <w:b/>
          <w:color w:val="000000"/>
          <w:sz w:val="24"/>
          <w:szCs w:val="24"/>
        </w:rPr>
        <w:sectPr w:rsidR="00B71165" w:rsidRPr="00CD01FE" w:rsidSect="00D749D4">
          <w:footerReference w:type="default" r:id="rId8"/>
          <w:pgSz w:w="11906" w:h="16838"/>
          <w:pgMar w:top="851" w:right="1417" w:bottom="426" w:left="1417" w:header="708" w:footer="708" w:gutter="0"/>
          <w:cols w:space="708"/>
          <w:docGrid w:linePitch="360"/>
        </w:sectPr>
      </w:pPr>
      <w:r w:rsidRPr="00CD01FE">
        <w:rPr>
          <w:rFonts w:ascii="Times New Roman" w:hAnsi="Times New Roman"/>
          <w:b/>
          <w:color w:val="000000"/>
          <w:sz w:val="24"/>
          <w:szCs w:val="24"/>
        </w:rPr>
        <w:t>PRZEBIEG PRAKT</w:t>
      </w:r>
      <w:r w:rsidR="00DE3E46" w:rsidRPr="00CD01FE">
        <w:rPr>
          <w:rFonts w:ascii="Times New Roman" w:hAnsi="Times New Roman"/>
          <w:b/>
          <w:color w:val="000000"/>
          <w:sz w:val="24"/>
          <w:szCs w:val="24"/>
        </w:rPr>
        <w:t>YK</w:t>
      </w:r>
    </w:p>
    <w:p w14:paraId="41AD51E8" w14:textId="77777777" w:rsidR="002C656F" w:rsidRPr="00CD01FE" w:rsidRDefault="002C656F" w:rsidP="002C656F">
      <w:pPr>
        <w:spacing w:after="0" w:line="360" w:lineRule="auto"/>
        <w:jc w:val="center"/>
        <w:rPr>
          <w:rFonts w:ascii="Times New Roman" w:hAnsi="Times New Roman"/>
          <w:b/>
          <w:color w:val="000000"/>
          <w:sz w:val="24"/>
          <w:szCs w:val="24"/>
        </w:rPr>
      </w:pPr>
      <w:r w:rsidRPr="00CD01FE">
        <w:rPr>
          <w:rFonts w:ascii="Times New Roman" w:hAnsi="Times New Roman"/>
          <w:b/>
          <w:color w:val="000000"/>
          <w:sz w:val="24"/>
          <w:szCs w:val="24"/>
        </w:rPr>
        <w:lastRenderedPageBreak/>
        <w:t>KARTA PRZEBIEGU PRAKTYK</w:t>
      </w:r>
    </w:p>
    <w:p w14:paraId="312C1A55" w14:textId="77777777" w:rsidR="002C656F" w:rsidRPr="00CD01FE" w:rsidRDefault="002C656F" w:rsidP="00061E8C">
      <w:pPr>
        <w:spacing w:after="0"/>
        <w:rPr>
          <w:rFonts w:ascii="Times New Roman" w:hAnsi="Times New Roman"/>
          <w:b/>
          <w:color w:val="000000"/>
          <w:sz w:val="24"/>
          <w:szCs w:val="24"/>
        </w:rPr>
      </w:pPr>
      <w:r w:rsidRPr="00CD01FE">
        <w:rPr>
          <w:rFonts w:ascii="Times New Roman" w:hAnsi="Times New Roman"/>
          <w:b/>
          <w:color w:val="000000"/>
          <w:sz w:val="24"/>
          <w:szCs w:val="24"/>
        </w:rPr>
        <w:t xml:space="preserve">Imię i nazwisko studenta: </w:t>
      </w:r>
      <w:r w:rsidR="00CA6EE7" w:rsidRPr="00CD01FE">
        <w:rPr>
          <w:rFonts w:ascii="Times New Roman" w:hAnsi="Times New Roman"/>
          <w:color w:val="000000"/>
          <w:sz w:val="24"/>
          <w:szCs w:val="24"/>
        </w:rPr>
        <w:t>………………………………………………………………</w:t>
      </w:r>
      <w:proofErr w:type="gramStart"/>
      <w:r w:rsidR="00CA6EE7" w:rsidRPr="00CD01FE">
        <w:rPr>
          <w:rFonts w:ascii="Times New Roman" w:hAnsi="Times New Roman"/>
          <w:color w:val="000000"/>
          <w:sz w:val="24"/>
          <w:szCs w:val="24"/>
        </w:rPr>
        <w:t>…….</w:t>
      </w:r>
      <w:proofErr w:type="gramEnd"/>
      <w:r w:rsidR="00CA6EE7" w:rsidRPr="00CD01FE">
        <w:rPr>
          <w:rFonts w:ascii="Times New Roman" w:hAnsi="Times New Roman"/>
          <w:color w:val="000000"/>
          <w:sz w:val="24"/>
          <w:szCs w:val="24"/>
        </w:rPr>
        <w:t>.</w:t>
      </w:r>
    </w:p>
    <w:p w14:paraId="03FAFBAF" w14:textId="77777777" w:rsidR="002C656F" w:rsidRPr="00CD01FE" w:rsidRDefault="002C656F" w:rsidP="00061E8C">
      <w:pPr>
        <w:tabs>
          <w:tab w:val="left" w:pos="1770"/>
        </w:tabs>
        <w:spacing w:before="240" w:after="0"/>
        <w:rPr>
          <w:rFonts w:ascii="Times New Roman" w:hAnsi="Times New Roman"/>
          <w:b/>
          <w:color w:val="000000"/>
          <w:sz w:val="24"/>
          <w:szCs w:val="24"/>
        </w:rPr>
      </w:pPr>
      <w:r w:rsidRPr="00CD01FE">
        <w:rPr>
          <w:rFonts w:ascii="Times New Roman" w:hAnsi="Times New Roman"/>
          <w:b/>
          <w:color w:val="000000"/>
          <w:sz w:val="24"/>
          <w:szCs w:val="24"/>
        </w:rPr>
        <w:t xml:space="preserve">Nazwa zakładu pracy: </w:t>
      </w:r>
      <w:r w:rsidR="00900B24" w:rsidRPr="00CD01FE">
        <w:rPr>
          <w:rFonts w:ascii="Times New Roman" w:hAnsi="Times New Roman"/>
          <w:color w:val="000000"/>
          <w:sz w:val="24"/>
          <w:szCs w:val="24"/>
        </w:rPr>
        <w:t>……</w:t>
      </w:r>
      <w:proofErr w:type="gramStart"/>
      <w:r w:rsidR="00900B24" w:rsidRPr="00CD01FE">
        <w:rPr>
          <w:rFonts w:ascii="Times New Roman" w:hAnsi="Times New Roman"/>
          <w:color w:val="000000"/>
          <w:sz w:val="24"/>
          <w:szCs w:val="24"/>
        </w:rPr>
        <w:t>…….</w:t>
      </w:r>
      <w:proofErr w:type="gramEnd"/>
      <w:r w:rsidR="00900B24" w:rsidRPr="00CD01FE">
        <w:rPr>
          <w:rFonts w:ascii="Times New Roman" w:hAnsi="Times New Roman"/>
          <w:color w:val="000000"/>
          <w:sz w:val="24"/>
          <w:szCs w:val="24"/>
        </w:rPr>
        <w:t>.…………………………………..</w:t>
      </w:r>
      <w:r w:rsidR="00CA6EE7" w:rsidRPr="00CD01FE">
        <w:rPr>
          <w:rFonts w:ascii="Times New Roman" w:hAnsi="Times New Roman"/>
          <w:color w:val="000000"/>
          <w:sz w:val="24"/>
          <w:szCs w:val="24"/>
        </w:rPr>
        <w:t>………………………...</w:t>
      </w:r>
    </w:p>
    <w:tbl>
      <w:tblPr>
        <w:tblW w:w="54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1233"/>
        <w:gridCol w:w="1083"/>
        <w:gridCol w:w="923"/>
        <w:gridCol w:w="4995"/>
        <w:gridCol w:w="990"/>
      </w:tblGrid>
      <w:tr w:rsidR="006730D7" w:rsidRPr="00DF66BC" w14:paraId="402E61B0" w14:textId="77777777" w:rsidTr="006730D7">
        <w:trPr>
          <w:trHeight w:val="532"/>
          <w:jc w:val="center"/>
        </w:trPr>
        <w:tc>
          <w:tcPr>
            <w:tcW w:w="212" w:type="pct"/>
            <w:shd w:val="clear" w:color="auto" w:fill="auto"/>
            <w:vAlign w:val="center"/>
          </w:tcPr>
          <w:p w14:paraId="4E962305" w14:textId="77777777" w:rsidR="006730D7" w:rsidRPr="00DF66BC" w:rsidRDefault="006730D7" w:rsidP="007239FE">
            <w:pPr>
              <w:spacing w:after="0" w:line="240" w:lineRule="auto"/>
              <w:jc w:val="center"/>
              <w:rPr>
                <w:rFonts w:ascii="Times New Roman" w:hAnsi="Times New Roman"/>
                <w:b/>
                <w:color w:val="000000"/>
                <w:sz w:val="24"/>
                <w:szCs w:val="24"/>
              </w:rPr>
            </w:pPr>
            <w:r w:rsidRPr="00DF66BC">
              <w:rPr>
                <w:rFonts w:ascii="Times New Roman" w:hAnsi="Times New Roman"/>
                <w:b/>
                <w:color w:val="000000"/>
                <w:sz w:val="24"/>
                <w:szCs w:val="24"/>
              </w:rPr>
              <w:t>Lp.</w:t>
            </w:r>
          </w:p>
        </w:tc>
        <w:tc>
          <w:tcPr>
            <w:tcW w:w="678" w:type="pct"/>
            <w:shd w:val="clear" w:color="auto" w:fill="auto"/>
            <w:vAlign w:val="center"/>
          </w:tcPr>
          <w:p w14:paraId="70CA445D" w14:textId="77777777" w:rsidR="006730D7" w:rsidRPr="00DF66BC" w:rsidRDefault="006730D7" w:rsidP="007239FE">
            <w:pPr>
              <w:spacing w:after="0" w:line="240" w:lineRule="auto"/>
              <w:jc w:val="center"/>
              <w:rPr>
                <w:rFonts w:ascii="Times New Roman" w:hAnsi="Times New Roman"/>
                <w:b/>
                <w:color w:val="000000"/>
                <w:sz w:val="24"/>
                <w:szCs w:val="24"/>
              </w:rPr>
            </w:pPr>
            <w:r w:rsidRPr="00DF66BC">
              <w:rPr>
                <w:rFonts w:ascii="Times New Roman" w:hAnsi="Times New Roman"/>
                <w:b/>
                <w:color w:val="000000"/>
                <w:sz w:val="24"/>
                <w:szCs w:val="24"/>
              </w:rPr>
              <w:t>Data</w:t>
            </w:r>
            <w:r w:rsidRPr="00DF66BC" w:rsidDel="00CC4C38">
              <w:rPr>
                <w:rFonts w:ascii="Times New Roman" w:hAnsi="Times New Roman"/>
                <w:b/>
                <w:color w:val="000000"/>
                <w:sz w:val="24"/>
                <w:szCs w:val="24"/>
              </w:rPr>
              <w:t xml:space="preserve"> </w:t>
            </w:r>
          </w:p>
        </w:tc>
        <w:tc>
          <w:tcPr>
            <w:tcW w:w="539" w:type="pct"/>
            <w:shd w:val="clear" w:color="auto" w:fill="auto"/>
            <w:vAlign w:val="center"/>
          </w:tcPr>
          <w:p w14:paraId="1AADA3EA" w14:textId="77777777" w:rsidR="006730D7" w:rsidRPr="00DF66BC" w:rsidRDefault="006730D7" w:rsidP="007239FE">
            <w:pPr>
              <w:spacing w:after="0" w:line="240" w:lineRule="auto"/>
              <w:jc w:val="center"/>
              <w:rPr>
                <w:rFonts w:ascii="Times New Roman" w:hAnsi="Times New Roman"/>
                <w:b/>
                <w:color w:val="000000"/>
                <w:sz w:val="24"/>
                <w:szCs w:val="24"/>
              </w:rPr>
            </w:pPr>
            <w:r w:rsidRPr="00DF66BC">
              <w:rPr>
                <w:rFonts w:ascii="Times New Roman" w:hAnsi="Times New Roman"/>
                <w:b/>
                <w:color w:val="000000"/>
                <w:sz w:val="24"/>
                <w:szCs w:val="24"/>
              </w:rPr>
              <w:t>Godziny pracy</w:t>
            </w:r>
          </w:p>
          <w:p w14:paraId="127612DD" w14:textId="77777777" w:rsidR="006730D7" w:rsidRPr="00DF66BC" w:rsidRDefault="006730D7" w:rsidP="007239FE">
            <w:pPr>
              <w:spacing w:after="0" w:line="240" w:lineRule="auto"/>
              <w:jc w:val="center"/>
              <w:rPr>
                <w:rFonts w:ascii="Times New Roman" w:hAnsi="Times New Roman"/>
                <w:b/>
                <w:color w:val="000000"/>
                <w:sz w:val="24"/>
                <w:szCs w:val="24"/>
              </w:rPr>
            </w:pPr>
            <w:r w:rsidRPr="00DF66BC">
              <w:rPr>
                <w:rFonts w:ascii="Times New Roman" w:hAnsi="Times New Roman"/>
                <w:b/>
                <w:color w:val="000000"/>
                <w:sz w:val="24"/>
                <w:szCs w:val="24"/>
              </w:rPr>
              <w:t>od - do</w:t>
            </w:r>
            <w:r w:rsidRPr="00DF66BC" w:rsidDel="00CC4C38">
              <w:rPr>
                <w:rFonts w:ascii="Times New Roman" w:hAnsi="Times New Roman"/>
                <w:b/>
                <w:color w:val="000000"/>
                <w:sz w:val="24"/>
                <w:szCs w:val="24"/>
              </w:rPr>
              <w:t xml:space="preserve"> </w:t>
            </w:r>
          </w:p>
        </w:tc>
        <w:tc>
          <w:tcPr>
            <w:tcW w:w="460" w:type="pct"/>
          </w:tcPr>
          <w:p w14:paraId="56BE6D5E" w14:textId="77777777" w:rsidR="006730D7" w:rsidRPr="00DF66BC" w:rsidRDefault="006730D7" w:rsidP="007239FE">
            <w:pPr>
              <w:spacing w:after="0" w:line="240" w:lineRule="auto"/>
              <w:jc w:val="center"/>
              <w:rPr>
                <w:rFonts w:ascii="Times New Roman" w:hAnsi="Times New Roman"/>
                <w:b/>
                <w:color w:val="000000"/>
                <w:sz w:val="24"/>
                <w:szCs w:val="24"/>
              </w:rPr>
            </w:pPr>
            <w:r w:rsidRPr="00DF66BC">
              <w:rPr>
                <w:rFonts w:ascii="Times New Roman" w:hAnsi="Times New Roman"/>
                <w:b/>
                <w:color w:val="000000"/>
                <w:sz w:val="24"/>
                <w:szCs w:val="24"/>
              </w:rPr>
              <w:t>Liczba godzin pracy*</w:t>
            </w:r>
          </w:p>
        </w:tc>
        <w:tc>
          <w:tcPr>
            <w:tcW w:w="2598" w:type="pct"/>
            <w:shd w:val="clear" w:color="auto" w:fill="auto"/>
            <w:vAlign w:val="center"/>
          </w:tcPr>
          <w:p w14:paraId="62769B1E" w14:textId="77777777" w:rsidR="006730D7" w:rsidRPr="00DF66BC" w:rsidRDefault="006730D7" w:rsidP="007239FE">
            <w:pPr>
              <w:spacing w:after="0" w:line="240" w:lineRule="auto"/>
              <w:jc w:val="center"/>
              <w:rPr>
                <w:rFonts w:ascii="Times New Roman" w:hAnsi="Times New Roman"/>
                <w:b/>
                <w:color w:val="000000"/>
                <w:sz w:val="24"/>
                <w:szCs w:val="24"/>
              </w:rPr>
            </w:pPr>
            <w:r w:rsidRPr="00DF66BC">
              <w:rPr>
                <w:rFonts w:ascii="Times New Roman" w:hAnsi="Times New Roman"/>
                <w:b/>
                <w:color w:val="000000"/>
                <w:sz w:val="24"/>
                <w:szCs w:val="24"/>
              </w:rPr>
              <w:t>Wyszczególnienie zajęć</w:t>
            </w:r>
          </w:p>
          <w:p w14:paraId="7B29C448" w14:textId="77777777" w:rsidR="006730D7" w:rsidRPr="00DF66BC" w:rsidRDefault="006730D7" w:rsidP="007239FE">
            <w:pPr>
              <w:spacing w:after="0" w:line="240" w:lineRule="auto"/>
              <w:jc w:val="center"/>
              <w:rPr>
                <w:rFonts w:ascii="Times New Roman" w:hAnsi="Times New Roman"/>
                <w:b/>
                <w:color w:val="000000"/>
                <w:sz w:val="24"/>
                <w:szCs w:val="24"/>
              </w:rPr>
            </w:pPr>
            <w:r w:rsidRPr="00DF66BC">
              <w:rPr>
                <w:rFonts w:ascii="Times New Roman" w:hAnsi="Times New Roman"/>
                <w:b/>
                <w:color w:val="000000"/>
                <w:sz w:val="24"/>
                <w:szCs w:val="24"/>
              </w:rPr>
              <w:t>i zadań realizowanych przez praktykanta</w:t>
            </w:r>
          </w:p>
        </w:tc>
        <w:tc>
          <w:tcPr>
            <w:tcW w:w="513" w:type="pct"/>
          </w:tcPr>
          <w:p w14:paraId="0C5BFE10" w14:textId="77777777" w:rsidR="006730D7" w:rsidRPr="00DF66BC" w:rsidRDefault="006730D7" w:rsidP="007239FE">
            <w:pPr>
              <w:spacing w:after="0" w:line="240" w:lineRule="auto"/>
              <w:jc w:val="center"/>
              <w:rPr>
                <w:rFonts w:ascii="Times New Roman" w:hAnsi="Times New Roman"/>
                <w:b/>
                <w:color w:val="000000"/>
                <w:sz w:val="24"/>
                <w:szCs w:val="24"/>
              </w:rPr>
            </w:pPr>
            <w:r w:rsidRPr="00DF66BC">
              <w:rPr>
                <w:rFonts w:ascii="Times New Roman" w:hAnsi="Times New Roman"/>
                <w:b/>
                <w:color w:val="000000"/>
                <w:sz w:val="24"/>
                <w:szCs w:val="24"/>
              </w:rPr>
              <w:t>Numer efektu uczenia się**</w:t>
            </w:r>
          </w:p>
        </w:tc>
      </w:tr>
      <w:tr w:rsidR="006730D7" w:rsidRPr="00DF66BC" w14:paraId="7AA59969" w14:textId="77777777" w:rsidTr="006730D7">
        <w:trPr>
          <w:trHeight w:val="8850"/>
          <w:jc w:val="center"/>
        </w:trPr>
        <w:tc>
          <w:tcPr>
            <w:tcW w:w="212" w:type="pct"/>
            <w:shd w:val="clear" w:color="auto" w:fill="auto"/>
          </w:tcPr>
          <w:p w14:paraId="4E66676A" w14:textId="77777777" w:rsidR="006730D7" w:rsidRPr="00DF66BC" w:rsidRDefault="006730D7" w:rsidP="007239FE">
            <w:pPr>
              <w:spacing w:after="0"/>
              <w:rPr>
                <w:rFonts w:ascii="Times New Roman" w:hAnsi="Times New Roman"/>
                <w:color w:val="000000"/>
                <w:sz w:val="24"/>
                <w:szCs w:val="24"/>
              </w:rPr>
            </w:pPr>
          </w:p>
          <w:p w14:paraId="499A3C7A" w14:textId="77777777" w:rsidR="006730D7" w:rsidRPr="00DF66BC" w:rsidRDefault="006730D7" w:rsidP="007239FE">
            <w:pPr>
              <w:spacing w:after="0"/>
              <w:rPr>
                <w:rFonts w:ascii="Times New Roman" w:hAnsi="Times New Roman"/>
                <w:color w:val="000000"/>
                <w:sz w:val="24"/>
                <w:szCs w:val="24"/>
              </w:rPr>
            </w:pPr>
          </w:p>
          <w:p w14:paraId="3D0EEE89" w14:textId="77777777" w:rsidR="006730D7" w:rsidRPr="00DF66BC" w:rsidRDefault="006730D7" w:rsidP="007239FE">
            <w:pPr>
              <w:spacing w:after="0"/>
              <w:rPr>
                <w:rFonts w:ascii="Times New Roman" w:hAnsi="Times New Roman"/>
                <w:color w:val="000000"/>
                <w:sz w:val="24"/>
                <w:szCs w:val="24"/>
              </w:rPr>
            </w:pPr>
          </w:p>
          <w:p w14:paraId="00E1CBED" w14:textId="77777777" w:rsidR="006730D7" w:rsidRPr="00DF66BC" w:rsidRDefault="006730D7" w:rsidP="007239FE">
            <w:pPr>
              <w:spacing w:after="0"/>
              <w:rPr>
                <w:rFonts w:ascii="Times New Roman" w:hAnsi="Times New Roman"/>
                <w:color w:val="000000"/>
                <w:sz w:val="24"/>
                <w:szCs w:val="24"/>
              </w:rPr>
            </w:pPr>
          </w:p>
          <w:p w14:paraId="7158E184" w14:textId="77777777" w:rsidR="006730D7" w:rsidRPr="00DF66BC" w:rsidRDefault="006730D7" w:rsidP="007239FE">
            <w:pPr>
              <w:spacing w:after="0"/>
              <w:rPr>
                <w:rFonts w:ascii="Times New Roman" w:hAnsi="Times New Roman"/>
                <w:color w:val="000000"/>
                <w:sz w:val="24"/>
                <w:szCs w:val="24"/>
              </w:rPr>
            </w:pPr>
          </w:p>
          <w:p w14:paraId="79D07B6A" w14:textId="77777777" w:rsidR="006730D7" w:rsidRPr="00DF66BC" w:rsidRDefault="006730D7" w:rsidP="007239FE">
            <w:pPr>
              <w:spacing w:after="0"/>
              <w:rPr>
                <w:rFonts w:ascii="Times New Roman" w:hAnsi="Times New Roman"/>
                <w:color w:val="000000"/>
                <w:sz w:val="24"/>
                <w:szCs w:val="24"/>
              </w:rPr>
            </w:pPr>
          </w:p>
          <w:p w14:paraId="4E1B7DA1" w14:textId="77777777" w:rsidR="006730D7" w:rsidRPr="00DF66BC" w:rsidRDefault="006730D7" w:rsidP="007239FE">
            <w:pPr>
              <w:spacing w:after="0"/>
              <w:rPr>
                <w:rFonts w:ascii="Times New Roman" w:hAnsi="Times New Roman"/>
                <w:color w:val="000000"/>
                <w:sz w:val="24"/>
                <w:szCs w:val="24"/>
              </w:rPr>
            </w:pPr>
          </w:p>
          <w:p w14:paraId="0FAF6787" w14:textId="77777777" w:rsidR="006730D7" w:rsidRPr="00DF66BC" w:rsidRDefault="006730D7" w:rsidP="007239FE">
            <w:pPr>
              <w:spacing w:after="0"/>
              <w:rPr>
                <w:rFonts w:ascii="Times New Roman" w:hAnsi="Times New Roman"/>
                <w:color w:val="000000"/>
                <w:sz w:val="24"/>
                <w:szCs w:val="24"/>
              </w:rPr>
            </w:pPr>
          </w:p>
          <w:p w14:paraId="572357F2" w14:textId="77777777" w:rsidR="006730D7" w:rsidRPr="00DF66BC" w:rsidRDefault="006730D7" w:rsidP="007239FE">
            <w:pPr>
              <w:spacing w:after="0"/>
              <w:rPr>
                <w:rFonts w:ascii="Times New Roman" w:hAnsi="Times New Roman"/>
                <w:color w:val="000000"/>
                <w:sz w:val="24"/>
                <w:szCs w:val="24"/>
              </w:rPr>
            </w:pPr>
          </w:p>
          <w:p w14:paraId="01F1B7B5" w14:textId="77777777" w:rsidR="006730D7" w:rsidRPr="00DF66BC" w:rsidRDefault="006730D7" w:rsidP="007239FE">
            <w:pPr>
              <w:spacing w:after="0"/>
              <w:rPr>
                <w:rFonts w:ascii="Times New Roman" w:hAnsi="Times New Roman"/>
                <w:color w:val="000000"/>
                <w:sz w:val="24"/>
                <w:szCs w:val="24"/>
              </w:rPr>
            </w:pPr>
          </w:p>
          <w:p w14:paraId="31215799" w14:textId="77777777" w:rsidR="006730D7" w:rsidRPr="00DF66BC" w:rsidRDefault="006730D7" w:rsidP="007239FE">
            <w:pPr>
              <w:spacing w:after="0"/>
              <w:rPr>
                <w:rFonts w:ascii="Times New Roman" w:hAnsi="Times New Roman"/>
                <w:color w:val="000000"/>
                <w:sz w:val="24"/>
                <w:szCs w:val="24"/>
              </w:rPr>
            </w:pPr>
          </w:p>
          <w:p w14:paraId="672A4EF1" w14:textId="77777777" w:rsidR="006730D7" w:rsidRPr="00DF66BC" w:rsidRDefault="006730D7" w:rsidP="007239FE">
            <w:pPr>
              <w:spacing w:after="0"/>
              <w:rPr>
                <w:rFonts w:ascii="Times New Roman" w:hAnsi="Times New Roman"/>
                <w:color w:val="000000"/>
                <w:sz w:val="24"/>
                <w:szCs w:val="24"/>
              </w:rPr>
            </w:pPr>
          </w:p>
          <w:p w14:paraId="5D235388" w14:textId="77777777" w:rsidR="006730D7" w:rsidRPr="00DF66BC" w:rsidRDefault="006730D7" w:rsidP="007239FE">
            <w:pPr>
              <w:spacing w:after="0"/>
              <w:rPr>
                <w:rFonts w:ascii="Times New Roman" w:hAnsi="Times New Roman"/>
                <w:color w:val="000000"/>
                <w:sz w:val="24"/>
                <w:szCs w:val="24"/>
              </w:rPr>
            </w:pPr>
          </w:p>
          <w:p w14:paraId="2F487C66" w14:textId="77777777" w:rsidR="006730D7" w:rsidRPr="00DF66BC" w:rsidRDefault="006730D7" w:rsidP="007239FE">
            <w:pPr>
              <w:spacing w:after="0"/>
              <w:rPr>
                <w:rFonts w:ascii="Times New Roman" w:hAnsi="Times New Roman"/>
                <w:color w:val="000000"/>
                <w:sz w:val="24"/>
                <w:szCs w:val="24"/>
              </w:rPr>
            </w:pPr>
          </w:p>
          <w:p w14:paraId="0AD90F6D" w14:textId="77777777" w:rsidR="006730D7" w:rsidRPr="00DF66BC" w:rsidRDefault="006730D7" w:rsidP="007239FE">
            <w:pPr>
              <w:spacing w:after="0"/>
              <w:rPr>
                <w:rFonts w:ascii="Times New Roman" w:hAnsi="Times New Roman"/>
                <w:color w:val="000000"/>
                <w:sz w:val="24"/>
                <w:szCs w:val="24"/>
              </w:rPr>
            </w:pPr>
          </w:p>
          <w:p w14:paraId="44318F2E" w14:textId="77777777" w:rsidR="006730D7" w:rsidRPr="00DF66BC" w:rsidRDefault="006730D7" w:rsidP="007239FE">
            <w:pPr>
              <w:spacing w:after="0"/>
              <w:rPr>
                <w:rFonts w:ascii="Times New Roman" w:hAnsi="Times New Roman"/>
                <w:color w:val="000000"/>
                <w:sz w:val="24"/>
                <w:szCs w:val="24"/>
              </w:rPr>
            </w:pPr>
          </w:p>
          <w:p w14:paraId="3C4EB599" w14:textId="77777777" w:rsidR="006730D7" w:rsidRPr="00DF66BC" w:rsidRDefault="006730D7" w:rsidP="007239FE">
            <w:pPr>
              <w:spacing w:after="0"/>
              <w:rPr>
                <w:rFonts w:ascii="Times New Roman" w:hAnsi="Times New Roman"/>
                <w:color w:val="000000"/>
                <w:sz w:val="24"/>
                <w:szCs w:val="24"/>
              </w:rPr>
            </w:pPr>
          </w:p>
          <w:p w14:paraId="329978E9" w14:textId="77777777" w:rsidR="006730D7" w:rsidRPr="00DF66BC" w:rsidRDefault="006730D7" w:rsidP="007239FE">
            <w:pPr>
              <w:spacing w:after="0"/>
              <w:rPr>
                <w:rFonts w:ascii="Times New Roman" w:hAnsi="Times New Roman"/>
                <w:color w:val="000000"/>
                <w:sz w:val="24"/>
                <w:szCs w:val="24"/>
              </w:rPr>
            </w:pPr>
          </w:p>
          <w:p w14:paraId="44C063AD" w14:textId="77777777" w:rsidR="006730D7" w:rsidRPr="00DF66BC" w:rsidRDefault="006730D7" w:rsidP="007239FE">
            <w:pPr>
              <w:spacing w:after="0"/>
              <w:rPr>
                <w:rFonts w:ascii="Times New Roman" w:hAnsi="Times New Roman"/>
                <w:color w:val="000000"/>
                <w:sz w:val="24"/>
                <w:szCs w:val="24"/>
              </w:rPr>
            </w:pPr>
          </w:p>
          <w:p w14:paraId="23BCC64E" w14:textId="77777777" w:rsidR="006730D7" w:rsidRPr="00DF66BC" w:rsidRDefault="006730D7" w:rsidP="007239FE">
            <w:pPr>
              <w:spacing w:after="0"/>
              <w:rPr>
                <w:rFonts w:ascii="Times New Roman" w:hAnsi="Times New Roman"/>
                <w:color w:val="000000"/>
                <w:sz w:val="24"/>
                <w:szCs w:val="24"/>
              </w:rPr>
            </w:pPr>
          </w:p>
          <w:p w14:paraId="1C106BBD" w14:textId="77777777" w:rsidR="006730D7" w:rsidRPr="00DF66BC" w:rsidRDefault="006730D7" w:rsidP="007239FE">
            <w:pPr>
              <w:spacing w:after="0"/>
              <w:rPr>
                <w:rFonts w:ascii="Times New Roman" w:hAnsi="Times New Roman"/>
                <w:color w:val="000000"/>
                <w:sz w:val="24"/>
                <w:szCs w:val="24"/>
              </w:rPr>
            </w:pPr>
          </w:p>
          <w:p w14:paraId="3D01FD7D" w14:textId="77777777" w:rsidR="006730D7" w:rsidRPr="00DF66BC" w:rsidRDefault="006730D7" w:rsidP="007239FE">
            <w:pPr>
              <w:spacing w:after="0"/>
              <w:rPr>
                <w:rFonts w:ascii="Times New Roman" w:hAnsi="Times New Roman"/>
                <w:color w:val="000000"/>
                <w:sz w:val="24"/>
                <w:szCs w:val="24"/>
              </w:rPr>
            </w:pPr>
          </w:p>
          <w:p w14:paraId="1066775C" w14:textId="77777777" w:rsidR="006730D7" w:rsidRPr="00DF66BC" w:rsidRDefault="006730D7" w:rsidP="007239FE">
            <w:pPr>
              <w:spacing w:after="0"/>
              <w:rPr>
                <w:rFonts w:ascii="Times New Roman" w:hAnsi="Times New Roman"/>
                <w:color w:val="000000"/>
                <w:sz w:val="24"/>
                <w:szCs w:val="24"/>
              </w:rPr>
            </w:pPr>
          </w:p>
          <w:p w14:paraId="45FDBAD2" w14:textId="77777777" w:rsidR="006730D7" w:rsidRPr="00DF66BC" w:rsidRDefault="006730D7" w:rsidP="007239FE">
            <w:pPr>
              <w:spacing w:after="0"/>
              <w:rPr>
                <w:rFonts w:ascii="Times New Roman" w:hAnsi="Times New Roman"/>
                <w:color w:val="000000"/>
                <w:sz w:val="24"/>
                <w:szCs w:val="24"/>
              </w:rPr>
            </w:pPr>
          </w:p>
          <w:p w14:paraId="31F4DF2F" w14:textId="77777777" w:rsidR="006730D7" w:rsidRPr="00DF66BC" w:rsidRDefault="006730D7" w:rsidP="007239FE">
            <w:pPr>
              <w:spacing w:after="0"/>
              <w:rPr>
                <w:rFonts w:ascii="Times New Roman" w:hAnsi="Times New Roman"/>
                <w:color w:val="000000"/>
                <w:sz w:val="24"/>
                <w:szCs w:val="24"/>
              </w:rPr>
            </w:pPr>
          </w:p>
          <w:p w14:paraId="1A22E033" w14:textId="77777777" w:rsidR="006730D7" w:rsidRPr="00DF66BC" w:rsidRDefault="006730D7" w:rsidP="007239FE">
            <w:pPr>
              <w:spacing w:after="0"/>
              <w:rPr>
                <w:rFonts w:ascii="Times New Roman" w:hAnsi="Times New Roman"/>
                <w:color w:val="000000"/>
                <w:sz w:val="24"/>
                <w:szCs w:val="24"/>
              </w:rPr>
            </w:pPr>
          </w:p>
          <w:p w14:paraId="46FFBB00" w14:textId="77777777" w:rsidR="006730D7" w:rsidRPr="00DF66BC" w:rsidRDefault="006730D7" w:rsidP="007239FE">
            <w:pPr>
              <w:spacing w:after="0"/>
              <w:rPr>
                <w:rFonts w:ascii="Times New Roman" w:hAnsi="Times New Roman"/>
                <w:color w:val="000000"/>
                <w:sz w:val="24"/>
                <w:szCs w:val="24"/>
              </w:rPr>
            </w:pPr>
          </w:p>
          <w:p w14:paraId="5BB5CADC" w14:textId="77777777" w:rsidR="006730D7" w:rsidRPr="00DF66BC" w:rsidRDefault="006730D7" w:rsidP="007239FE">
            <w:pPr>
              <w:spacing w:after="0"/>
              <w:rPr>
                <w:rFonts w:ascii="Times New Roman" w:hAnsi="Times New Roman"/>
                <w:color w:val="000000"/>
                <w:sz w:val="24"/>
                <w:szCs w:val="24"/>
              </w:rPr>
            </w:pPr>
          </w:p>
        </w:tc>
        <w:tc>
          <w:tcPr>
            <w:tcW w:w="678" w:type="pct"/>
            <w:shd w:val="clear" w:color="auto" w:fill="auto"/>
          </w:tcPr>
          <w:p w14:paraId="68344E49" w14:textId="77777777" w:rsidR="006730D7" w:rsidRPr="00DF66BC" w:rsidRDefault="006730D7" w:rsidP="007239FE">
            <w:pPr>
              <w:spacing w:after="0"/>
              <w:jc w:val="center"/>
              <w:rPr>
                <w:rFonts w:ascii="Times New Roman" w:hAnsi="Times New Roman"/>
                <w:color w:val="000000"/>
                <w:sz w:val="24"/>
                <w:szCs w:val="24"/>
              </w:rPr>
            </w:pPr>
          </w:p>
        </w:tc>
        <w:tc>
          <w:tcPr>
            <w:tcW w:w="539" w:type="pct"/>
            <w:shd w:val="clear" w:color="auto" w:fill="auto"/>
          </w:tcPr>
          <w:p w14:paraId="39AC23BB" w14:textId="77777777" w:rsidR="006730D7" w:rsidRPr="00DF66BC" w:rsidRDefault="006730D7" w:rsidP="007239FE">
            <w:pPr>
              <w:spacing w:after="0"/>
              <w:jc w:val="center"/>
              <w:rPr>
                <w:rFonts w:ascii="Times New Roman" w:hAnsi="Times New Roman"/>
                <w:color w:val="000000"/>
                <w:sz w:val="24"/>
                <w:szCs w:val="24"/>
              </w:rPr>
            </w:pPr>
          </w:p>
        </w:tc>
        <w:tc>
          <w:tcPr>
            <w:tcW w:w="460" w:type="pct"/>
          </w:tcPr>
          <w:p w14:paraId="1BE39547" w14:textId="77777777" w:rsidR="006730D7" w:rsidRPr="00DF66BC" w:rsidRDefault="006730D7" w:rsidP="007239FE">
            <w:pPr>
              <w:spacing w:after="0"/>
              <w:rPr>
                <w:rFonts w:ascii="Times New Roman" w:hAnsi="Times New Roman"/>
                <w:color w:val="000000"/>
                <w:sz w:val="24"/>
                <w:szCs w:val="24"/>
              </w:rPr>
            </w:pPr>
          </w:p>
        </w:tc>
        <w:tc>
          <w:tcPr>
            <w:tcW w:w="2598" w:type="pct"/>
            <w:shd w:val="clear" w:color="auto" w:fill="auto"/>
          </w:tcPr>
          <w:p w14:paraId="04E27E31" w14:textId="77777777" w:rsidR="006730D7" w:rsidRPr="00DF66BC" w:rsidRDefault="006730D7" w:rsidP="007239FE">
            <w:pPr>
              <w:spacing w:after="0"/>
              <w:rPr>
                <w:rFonts w:ascii="Times New Roman" w:hAnsi="Times New Roman"/>
                <w:color w:val="000000"/>
                <w:sz w:val="24"/>
                <w:szCs w:val="24"/>
              </w:rPr>
            </w:pPr>
          </w:p>
        </w:tc>
        <w:tc>
          <w:tcPr>
            <w:tcW w:w="513" w:type="pct"/>
          </w:tcPr>
          <w:p w14:paraId="000FD687" w14:textId="77777777" w:rsidR="006730D7" w:rsidRPr="00DF66BC" w:rsidRDefault="006730D7" w:rsidP="007239FE">
            <w:pPr>
              <w:spacing w:after="0"/>
              <w:jc w:val="center"/>
              <w:rPr>
                <w:rFonts w:ascii="Times New Roman" w:hAnsi="Times New Roman"/>
                <w:color w:val="000000"/>
                <w:sz w:val="24"/>
                <w:szCs w:val="24"/>
              </w:rPr>
            </w:pPr>
          </w:p>
        </w:tc>
      </w:tr>
    </w:tbl>
    <w:p w14:paraId="3DFB3CF8" w14:textId="77777777" w:rsidR="002C656F" w:rsidRPr="00CD01FE" w:rsidRDefault="002C656F" w:rsidP="002C656F">
      <w:pPr>
        <w:spacing w:after="0" w:line="240" w:lineRule="auto"/>
        <w:rPr>
          <w:rFonts w:ascii="Times New Roman" w:hAnsi="Times New Roman"/>
          <w:color w:val="000000"/>
          <w:sz w:val="24"/>
          <w:szCs w:val="24"/>
        </w:rPr>
      </w:pPr>
      <w:r w:rsidRPr="00CD01FE">
        <w:rPr>
          <w:rFonts w:ascii="Times New Roman" w:hAnsi="Times New Roman"/>
          <w:color w:val="000000"/>
          <w:sz w:val="24"/>
          <w:szCs w:val="24"/>
        </w:rPr>
        <w:t xml:space="preserve">* godzina dydaktyczna = 45 min. </w:t>
      </w:r>
    </w:p>
    <w:p w14:paraId="6A5EC5E4" w14:textId="77777777" w:rsidR="002C656F" w:rsidRPr="00CD01FE" w:rsidRDefault="002C656F" w:rsidP="00061E8C">
      <w:pPr>
        <w:spacing w:after="0"/>
        <w:rPr>
          <w:rFonts w:ascii="Times New Roman" w:hAnsi="Times New Roman"/>
          <w:color w:val="000000"/>
          <w:sz w:val="24"/>
          <w:szCs w:val="24"/>
        </w:rPr>
      </w:pPr>
      <w:r w:rsidRPr="00CD01FE">
        <w:rPr>
          <w:rFonts w:ascii="Times New Roman" w:hAnsi="Times New Roman"/>
          <w:color w:val="000000"/>
          <w:sz w:val="24"/>
          <w:szCs w:val="24"/>
        </w:rPr>
        <w:t>**zgodnie z efektami uczenia się w karcie weryfikacji efektów uczenia się</w:t>
      </w:r>
      <w:r w:rsidR="00061E8C" w:rsidRPr="00CD01FE">
        <w:rPr>
          <w:rFonts w:ascii="Times New Roman" w:hAnsi="Times New Roman"/>
          <w:color w:val="000000"/>
          <w:sz w:val="24"/>
          <w:szCs w:val="24"/>
        </w:rPr>
        <w:br/>
      </w:r>
      <w:r w:rsidR="00061E8C" w:rsidRPr="00CD01FE">
        <w:rPr>
          <w:rFonts w:ascii="Times New Roman" w:hAnsi="Times New Roman"/>
          <w:color w:val="000000"/>
          <w:sz w:val="24"/>
          <w:szCs w:val="24"/>
        </w:rPr>
        <w:br/>
      </w:r>
    </w:p>
    <w:p w14:paraId="50DAA6D3" w14:textId="77777777" w:rsidR="002C656F" w:rsidRPr="00CD01FE" w:rsidRDefault="002C656F" w:rsidP="002C656F">
      <w:pPr>
        <w:spacing w:after="0" w:line="240" w:lineRule="auto"/>
        <w:jc w:val="right"/>
        <w:rPr>
          <w:rFonts w:ascii="Times New Roman" w:hAnsi="Times New Roman"/>
          <w:color w:val="000000"/>
          <w:sz w:val="24"/>
          <w:szCs w:val="24"/>
        </w:rPr>
      </w:pPr>
      <w:r w:rsidRPr="00CD01FE">
        <w:rPr>
          <w:rFonts w:ascii="Times New Roman" w:hAnsi="Times New Roman"/>
          <w:color w:val="000000"/>
          <w:sz w:val="24"/>
          <w:szCs w:val="24"/>
        </w:rPr>
        <w:t xml:space="preserve">…………………………………………………………..                                                                   </w:t>
      </w:r>
    </w:p>
    <w:p w14:paraId="6F3ED52D" w14:textId="77777777" w:rsidR="002C656F" w:rsidRPr="00CD01FE" w:rsidRDefault="002C656F" w:rsidP="00DE005B">
      <w:pPr>
        <w:spacing w:after="0" w:line="240" w:lineRule="auto"/>
        <w:jc w:val="center"/>
        <w:rPr>
          <w:rFonts w:ascii="Times New Roman" w:hAnsi="Times New Roman"/>
          <w:color w:val="000000"/>
          <w:sz w:val="24"/>
          <w:szCs w:val="24"/>
        </w:rPr>
      </w:pPr>
      <w:r w:rsidRPr="00CD01FE">
        <w:rPr>
          <w:rFonts w:ascii="Times New Roman" w:hAnsi="Times New Roman"/>
          <w:color w:val="000000"/>
          <w:sz w:val="24"/>
          <w:szCs w:val="24"/>
        </w:rPr>
        <w:t xml:space="preserve">                                            </w:t>
      </w:r>
      <w:r w:rsidR="00CA6EE7" w:rsidRPr="00CD01FE">
        <w:rPr>
          <w:rFonts w:ascii="Times New Roman" w:hAnsi="Times New Roman"/>
          <w:color w:val="000000"/>
          <w:sz w:val="24"/>
          <w:szCs w:val="24"/>
        </w:rPr>
        <w:t xml:space="preserve">                 </w:t>
      </w:r>
      <w:r w:rsidRPr="00CD01FE">
        <w:rPr>
          <w:rFonts w:ascii="Times New Roman" w:hAnsi="Times New Roman"/>
          <w:color w:val="000000"/>
          <w:sz w:val="24"/>
          <w:szCs w:val="24"/>
        </w:rPr>
        <w:t xml:space="preserve">Podpis i pieczęć </w:t>
      </w:r>
      <w:r w:rsidR="00DE005B" w:rsidRPr="00CD01FE">
        <w:rPr>
          <w:rFonts w:ascii="Times New Roman" w:hAnsi="Times New Roman"/>
          <w:color w:val="000000"/>
          <w:sz w:val="24"/>
          <w:szCs w:val="24"/>
        </w:rPr>
        <w:t>zakładowego opiekuna praktyk</w:t>
      </w:r>
    </w:p>
    <w:p w14:paraId="58850819" w14:textId="77777777" w:rsidR="00CA6EE7" w:rsidRPr="00CD01FE" w:rsidRDefault="00CA6EE7" w:rsidP="002C656F">
      <w:pPr>
        <w:jc w:val="center"/>
        <w:rPr>
          <w:rFonts w:ascii="Times New Roman" w:hAnsi="Times New Roman"/>
          <w:b/>
          <w:color w:val="000000"/>
          <w:sz w:val="24"/>
          <w:szCs w:val="24"/>
        </w:rPr>
      </w:pPr>
    </w:p>
    <w:p w14:paraId="02947E87" w14:textId="77777777" w:rsidR="002C656F" w:rsidRPr="00CD01FE" w:rsidRDefault="002C656F" w:rsidP="002C656F">
      <w:pPr>
        <w:jc w:val="center"/>
        <w:rPr>
          <w:rFonts w:ascii="Times New Roman" w:hAnsi="Times New Roman"/>
          <w:b/>
          <w:color w:val="000000"/>
          <w:sz w:val="24"/>
          <w:szCs w:val="24"/>
        </w:rPr>
      </w:pPr>
      <w:r w:rsidRPr="00CD01FE">
        <w:rPr>
          <w:rFonts w:ascii="Times New Roman" w:hAnsi="Times New Roman"/>
          <w:b/>
          <w:color w:val="000000"/>
          <w:sz w:val="24"/>
          <w:szCs w:val="24"/>
        </w:rPr>
        <w:lastRenderedPageBreak/>
        <w:t>KARTA SAMOOCENY STUDENTA</w:t>
      </w:r>
    </w:p>
    <w:p w14:paraId="15C6B38C" w14:textId="77777777" w:rsidR="002C656F" w:rsidRPr="00CD01FE" w:rsidRDefault="002C656F" w:rsidP="002C656F">
      <w:pPr>
        <w:jc w:val="center"/>
        <w:rPr>
          <w:rFonts w:ascii="Times New Roman" w:hAnsi="Times New Roman"/>
          <w:color w:val="000000"/>
          <w:sz w:val="24"/>
          <w:szCs w:val="24"/>
        </w:rPr>
      </w:pPr>
      <w:r w:rsidRPr="00CD01FE">
        <w:rPr>
          <w:rFonts w:ascii="Times New Roman" w:hAnsi="Times New Roman"/>
          <w:b/>
          <w:color w:val="000000"/>
          <w:sz w:val="24"/>
          <w:szCs w:val="24"/>
        </w:rPr>
        <w:t xml:space="preserve">Wiedza, umiejętności i kompetencje uzyskane w trakcie praktyki </w:t>
      </w:r>
      <w:r w:rsidRPr="00CD01FE">
        <w:rPr>
          <w:rFonts w:ascii="Times New Roman" w:hAnsi="Times New Roman"/>
          <w:b/>
          <w:color w:val="000000"/>
          <w:sz w:val="24"/>
          <w:szCs w:val="24"/>
        </w:rPr>
        <w:br/>
      </w:r>
      <w:r w:rsidRPr="00CD01FE">
        <w:rPr>
          <w:rFonts w:ascii="Times New Roman" w:hAnsi="Times New Roman"/>
          <w:color w:val="000000"/>
          <w:sz w:val="24"/>
          <w:szCs w:val="24"/>
        </w:rPr>
        <w:t xml:space="preserve">(samoocena osiągniętych kompetencji w odniesieniu do zakładanych efektów </w:t>
      </w:r>
      <w:r w:rsidR="00A147BD" w:rsidRPr="00CD01FE">
        <w:rPr>
          <w:rFonts w:ascii="Times New Roman" w:hAnsi="Times New Roman"/>
          <w:color w:val="000000"/>
          <w:sz w:val="24"/>
          <w:szCs w:val="24"/>
        </w:rPr>
        <w:t>uczenia się</w:t>
      </w:r>
      <w:r w:rsidRPr="00CD01FE">
        <w:rPr>
          <w:rFonts w:ascii="Times New Roman" w:hAnsi="Times New Roman"/>
          <w:color w:val="000000"/>
          <w:sz w:val="24"/>
          <w:szCs w:val="24"/>
        </w:rPr>
        <w:t>)</w:t>
      </w:r>
    </w:p>
    <w:p w14:paraId="02E2C5AD" w14:textId="77777777" w:rsidR="002C656F" w:rsidRPr="00CD01FE" w:rsidRDefault="002C656F" w:rsidP="002C656F">
      <w:pPr>
        <w:rPr>
          <w:rFonts w:ascii="Times New Roman" w:hAnsi="Times New Roman"/>
          <w:color w:val="000000"/>
          <w:sz w:val="24"/>
          <w:szCs w:val="24"/>
        </w:rPr>
      </w:pPr>
    </w:p>
    <w:p w14:paraId="50C630B9" w14:textId="77777777" w:rsidR="002C656F" w:rsidRPr="00CD01FE" w:rsidRDefault="002C656F" w:rsidP="002C656F">
      <w:pPr>
        <w:rPr>
          <w:rFonts w:ascii="Times New Roman" w:hAnsi="Times New Roman"/>
          <w:color w:val="000000"/>
          <w:sz w:val="24"/>
          <w:szCs w:val="24"/>
        </w:rPr>
      </w:pPr>
    </w:p>
    <w:p w14:paraId="5E480FDC" w14:textId="77777777" w:rsidR="002C656F" w:rsidRPr="00CD01FE" w:rsidRDefault="002C656F" w:rsidP="002C656F">
      <w:pPr>
        <w:rPr>
          <w:rFonts w:ascii="Times New Roman" w:hAnsi="Times New Roman"/>
          <w:color w:val="000000"/>
          <w:sz w:val="24"/>
          <w:szCs w:val="24"/>
        </w:rPr>
      </w:pPr>
    </w:p>
    <w:p w14:paraId="0D9555EC" w14:textId="77777777" w:rsidR="002C656F" w:rsidRPr="00CD01FE" w:rsidRDefault="002C656F" w:rsidP="002C656F">
      <w:pPr>
        <w:rPr>
          <w:rFonts w:ascii="Times New Roman" w:hAnsi="Times New Roman"/>
          <w:color w:val="000000"/>
          <w:sz w:val="24"/>
          <w:szCs w:val="24"/>
        </w:rPr>
      </w:pPr>
    </w:p>
    <w:p w14:paraId="350E00E6" w14:textId="77777777" w:rsidR="002C656F" w:rsidRPr="00CD01FE" w:rsidRDefault="002C656F" w:rsidP="002C656F">
      <w:pPr>
        <w:rPr>
          <w:rFonts w:ascii="Times New Roman" w:hAnsi="Times New Roman"/>
          <w:color w:val="000000"/>
          <w:sz w:val="24"/>
          <w:szCs w:val="24"/>
        </w:rPr>
      </w:pPr>
    </w:p>
    <w:p w14:paraId="754539F0" w14:textId="77777777" w:rsidR="002C656F" w:rsidRPr="00CD01FE" w:rsidRDefault="002C656F" w:rsidP="002C656F">
      <w:pPr>
        <w:rPr>
          <w:rFonts w:ascii="Times New Roman" w:hAnsi="Times New Roman"/>
          <w:color w:val="000000"/>
          <w:sz w:val="24"/>
          <w:szCs w:val="24"/>
        </w:rPr>
      </w:pPr>
    </w:p>
    <w:p w14:paraId="7BCCA9D7" w14:textId="77777777" w:rsidR="002C656F" w:rsidRPr="00CD01FE" w:rsidRDefault="002C656F" w:rsidP="002C656F">
      <w:pPr>
        <w:rPr>
          <w:rFonts w:ascii="Times New Roman" w:hAnsi="Times New Roman"/>
          <w:color w:val="000000"/>
          <w:sz w:val="24"/>
          <w:szCs w:val="24"/>
        </w:rPr>
      </w:pPr>
    </w:p>
    <w:p w14:paraId="759C8E78" w14:textId="77777777" w:rsidR="002C656F" w:rsidRPr="00CD01FE" w:rsidRDefault="002C656F" w:rsidP="002C656F">
      <w:pPr>
        <w:rPr>
          <w:rFonts w:ascii="Times New Roman" w:hAnsi="Times New Roman"/>
          <w:color w:val="000000"/>
          <w:sz w:val="24"/>
          <w:szCs w:val="24"/>
        </w:rPr>
      </w:pPr>
    </w:p>
    <w:p w14:paraId="12128B0E" w14:textId="77777777" w:rsidR="002C656F" w:rsidRPr="00CD01FE" w:rsidRDefault="002C656F" w:rsidP="002C656F">
      <w:pPr>
        <w:rPr>
          <w:rFonts w:ascii="Times New Roman" w:hAnsi="Times New Roman"/>
          <w:color w:val="000000"/>
          <w:sz w:val="24"/>
          <w:szCs w:val="24"/>
        </w:rPr>
      </w:pPr>
    </w:p>
    <w:p w14:paraId="6C6D5C7E" w14:textId="77777777" w:rsidR="002C656F" w:rsidRPr="00CD01FE" w:rsidRDefault="002C656F" w:rsidP="002C656F">
      <w:pPr>
        <w:rPr>
          <w:rFonts w:ascii="Times New Roman" w:hAnsi="Times New Roman"/>
          <w:color w:val="000000"/>
          <w:sz w:val="24"/>
          <w:szCs w:val="24"/>
        </w:rPr>
      </w:pPr>
    </w:p>
    <w:p w14:paraId="3A8247C2" w14:textId="77777777" w:rsidR="002C656F" w:rsidRPr="00CD01FE" w:rsidRDefault="002C656F" w:rsidP="002C656F">
      <w:pPr>
        <w:rPr>
          <w:rFonts w:ascii="Times New Roman" w:hAnsi="Times New Roman"/>
          <w:color w:val="000000"/>
          <w:sz w:val="24"/>
          <w:szCs w:val="24"/>
        </w:rPr>
      </w:pPr>
    </w:p>
    <w:p w14:paraId="3307AC3A" w14:textId="77777777" w:rsidR="002C656F" w:rsidRPr="00CD01FE" w:rsidRDefault="002C656F" w:rsidP="002C656F">
      <w:pPr>
        <w:rPr>
          <w:rFonts w:ascii="Times New Roman" w:hAnsi="Times New Roman"/>
          <w:color w:val="000000"/>
          <w:sz w:val="24"/>
          <w:szCs w:val="24"/>
        </w:rPr>
      </w:pPr>
    </w:p>
    <w:p w14:paraId="4867033D" w14:textId="77777777" w:rsidR="002C656F" w:rsidRPr="00CD01FE" w:rsidRDefault="002C656F" w:rsidP="002C656F">
      <w:pPr>
        <w:rPr>
          <w:rFonts w:ascii="Times New Roman" w:hAnsi="Times New Roman"/>
          <w:color w:val="000000"/>
          <w:sz w:val="24"/>
          <w:szCs w:val="24"/>
        </w:rPr>
      </w:pPr>
    </w:p>
    <w:p w14:paraId="32F410A8" w14:textId="77777777" w:rsidR="002C656F" w:rsidRPr="00CD01FE" w:rsidRDefault="002C656F" w:rsidP="002C656F">
      <w:pPr>
        <w:rPr>
          <w:rFonts w:ascii="Times New Roman" w:hAnsi="Times New Roman"/>
          <w:color w:val="000000"/>
          <w:sz w:val="24"/>
          <w:szCs w:val="24"/>
        </w:rPr>
      </w:pPr>
    </w:p>
    <w:p w14:paraId="582FBA2C" w14:textId="77777777" w:rsidR="002C656F" w:rsidRPr="00CD01FE" w:rsidRDefault="002C656F" w:rsidP="002C656F">
      <w:pPr>
        <w:rPr>
          <w:rFonts w:ascii="Times New Roman" w:hAnsi="Times New Roman"/>
          <w:color w:val="000000"/>
          <w:sz w:val="24"/>
          <w:szCs w:val="24"/>
        </w:rPr>
      </w:pPr>
    </w:p>
    <w:p w14:paraId="3A060C37" w14:textId="77777777" w:rsidR="002C656F" w:rsidRPr="00CD01FE" w:rsidRDefault="002C656F" w:rsidP="002C656F">
      <w:pPr>
        <w:rPr>
          <w:rFonts w:ascii="Times New Roman" w:hAnsi="Times New Roman"/>
          <w:color w:val="000000"/>
          <w:sz w:val="24"/>
          <w:szCs w:val="24"/>
        </w:rPr>
      </w:pPr>
    </w:p>
    <w:p w14:paraId="150F78D8" w14:textId="77777777" w:rsidR="002C656F" w:rsidRPr="00CD01FE" w:rsidRDefault="002C656F" w:rsidP="002C656F">
      <w:pPr>
        <w:rPr>
          <w:rFonts w:ascii="Times New Roman" w:hAnsi="Times New Roman"/>
          <w:color w:val="000000"/>
          <w:sz w:val="24"/>
          <w:szCs w:val="24"/>
        </w:rPr>
      </w:pPr>
    </w:p>
    <w:p w14:paraId="0D9BA84D" w14:textId="77777777" w:rsidR="002C656F" w:rsidRPr="00CD01FE" w:rsidRDefault="002C656F" w:rsidP="002C656F">
      <w:pPr>
        <w:rPr>
          <w:rFonts w:ascii="Times New Roman" w:hAnsi="Times New Roman"/>
          <w:color w:val="000000"/>
          <w:sz w:val="24"/>
          <w:szCs w:val="24"/>
        </w:rPr>
      </w:pPr>
    </w:p>
    <w:p w14:paraId="27943D6F" w14:textId="77777777" w:rsidR="002C656F" w:rsidRPr="00CD01FE" w:rsidRDefault="002C656F" w:rsidP="002C656F">
      <w:pPr>
        <w:rPr>
          <w:rFonts w:ascii="Times New Roman" w:hAnsi="Times New Roman"/>
          <w:color w:val="000000"/>
          <w:sz w:val="24"/>
          <w:szCs w:val="24"/>
        </w:rPr>
      </w:pPr>
    </w:p>
    <w:p w14:paraId="7D058C49" w14:textId="77777777" w:rsidR="002C656F" w:rsidRPr="00CD01FE" w:rsidRDefault="002C656F" w:rsidP="002C656F">
      <w:pPr>
        <w:tabs>
          <w:tab w:val="left" w:pos="1155"/>
        </w:tabs>
        <w:rPr>
          <w:rFonts w:ascii="Times New Roman" w:hAnsi="Times New Roman"/>
          <w:color w:val="000000"/>
          <w:sz w:val="24"/>
          <w:szCs w:val="24"/>
        </w:rPr>
      </w:pPr>
    </w:p>
    <w:p w14:paraId="58E3B8DD" w14:textId="77777777" w:rsidR="002C656F" w:rsidRPr="00CD01FE" w:rsidRDefault="002C656F" w:rsidP="002C656F">
      <w:pPr>
        <w:rPr>
          <w:rFonts w:ascii="Times New Roman" w:hAnsi="Times New Roman"/>
          <w:color w:val="000000"/>
          <w:sz w:val="24"/>
          <w:szCs w:val="24"/>
        </w:rPr>
      </w:pPr>
    </w:p>
    <w:p w14:paraId="3337E94D" w14:textId="77777777" w:rsidR="002C656F" w:rsidRPr="00CD01FE" w:rsidRDefault="002C656F" w:rsidP="002C656F">
      <w:pPr>
        <w:spacing w:after="0" w:line="240" w:lineRule="auto"/>
        <w:jc w:val="right"/>
        <w:rPr>
          <w:rFonts w:ascii="Times New Roman" w:hAnsi="Times New Roman"/>
          <w:color w:val="000000"/>
          <w:sz w:val="24"/>
          <w:szCs w:val="24"/>
        </w:rPr>
      </w:pPr>
      <w:r w:rsidRPr="00CD01FE">
        <w:rPr>
          <w:rFonts w:ascii="Times New Roman" w:hAnsi="Times New Roman"/>
          <w:color w:val="000000"/>
          <w:sz w:val="24"/>
          <w:szCs w:val="24"/>
        </w:rPr>
        <w:t>…….…………………………………………</w:t>
      </w:r>
    </w:p>
    <w:p w14:paraId="02FE01D9" w14:textId="77777777" w:rsidR="00BF40B9" w:rsidRPr="00CD01FE" w:rsidRDefault="002C656F" w:rsidP="00F039E8">
      <w:pPr>
        <w:spacing w:after="0" w:line="240" w:lineRule="auto"/>
        <w:jc w:val="center"/>
        <w:rPr>
          <w:rFonts w:ascii="Times New Roman" w:hAnsi="Times New Roman"/>
          <w:color w:val="000000"/>
          <w:sz w:val="24"/>
          <w:szCs w:val="24"/>
        </w:rPr>
      </w:pPr>
      <w:r w:rsidRPr="00CD01FE">
        <w:rPr>
          <w:rFonts w:ascii="Times New Roman" w:hAnsi="Times New Roman"/>
          <w:color w:val="000000"/>
          <w:sz w:val="24"/>
          <w:szCs w:val="24"/>
        </w:rPr>
        <w:t xml:space="preserve">                                                                       </w:t>
      </w:r>
      <w:r w:rsidR="00CA6EE7" w:rsidRPr="00CD01FE">
        <w:rPr>
          <w:rFonts w:ascii="Times New Roman" w:hAnsi="Times New Roman"/>
          <w:color w:val="000000"/>
          <w:sz w:val="24"/>
          <w:szCs w:val="24"/>
        </w:rPr>
        <w:t xml:space="preserve">             </w:t>
      </w:r>
      <w:r w:rsidRPr="00CD01FE">
        <w:rPr>
          <w:rFonts w:ascii="Times New Roman" w:hAnsi="Times New Roman"/>
          <w:color w:val="000000"/>
          <w:sz w:val="24"/>
          <w:szCs w:val="24"/>
        </w:rPr>
        <w:t>Dat</w:t>
      </w:r>
      <w:r w:rsidR="00F039E8" w:rsidRPr="00CD01FE">
        <w:rPr>
          <w:rFonts w:ascii="Times New Roman" w:hAnsi="Times New Roman"/>
          <w:color w:val="000000"/>
          <w:sz w:val="24"/>
          <w:szCs w:val="24"/>
        </w:rPr>
        <w:t>a i czytelny podpis praktykanta</w:t>
      </w:r>
    </w:p>
    <w:p w14:paraId="65999142" w14:textId="77777777" w:rsidR="002A500D" w:rsidRPr="00CD01FE" w:rsidRDefault="002A500D" w:rsidP="00F039E8">
      <w:pPr>
        <w:spacing w:after="0" w:line="240" w:lineRule="auto"/>
        <w:jc w:val="center"/>
        <w:rPr>
          <w:rFonts w:ascii="Times New Roman" w:hAnsi="Times New Roman"/>
          <w:color w:val="000000"/>
          <w:sz w:val="24"/>
          <w:szCs w:val="24"/>
        </w:rPr>
      </w:pPr>
    </w:p>
    <w:p w14:paraId="4F66905B" w14:textId="77777777" w:rsidR="002A500D" w:rsidRPr="00CD01FE" w:rsidRDefault="002A500D" w:rsidP="00F039E8">
      <w:pPr>
        <w:spacing w:after="0" w:line="240" w:lineRule="auto"/>
        <w:jc w:val="center"/>
        <w:rPr>
          <w:rFonts w:ascii="Times New Roman" w:hAnsi="Times New Roman"/>
          <w:color w:val="000000"/>
          <w:sz w:val="24"/>
          <w:szCs w:val="24"/>
        </w:rPr>
      </w:pPr>
    </w:p>
    <w:p w14:paraId="2CBCDBCF" w14:textId="77777777" w:rsidR="002A500D" w:rsidRPr="00CD01FE" w:rsidRDefault="002A500D" w:rsidP="00F039E8">
      <w:pPr>
        <w:spacing w:after="0" w:line="240" w:lineRule="auto"/>
        <w:jc w:val="center"/>
        <w:rPr>
          <w:rFonts w:ascii="Times New Roman" w:hAnsi="Times New Roman"/>
          <w:color w:val="000000"/>
          <w:sz w:val="24"/>
          <w:szCs w:val="24"/>
        </w:rPr>
      </w:pPr>
    </w:p>
    <w:p w14:paraId="64496B7D" w14:textId="77777777" w:rsidR="002A500D" w:rsidRPr="00CD01FE" w:rsidRDefault="002A500D" w:rsidP="002A500D">
      <w:pPr>
        <w:spacing w:after="0" w:line="240" w:lineRule="auto"/>
        <w:jc w:val="right"/>
        <w:rPr>
          <w:rFonts w:ascii="Times New Roman" w:hAnsi="Times New Roman"/>
          <w:i/>
          <w:sz w:val="24"/>
          <w:szCs w:val="24"/>
        </w:rPr>
      </w:pPr>
      <w:r w:rsidRPr="00CD01FE">
        <w:rPr>
          <w:rFonts w:ascii="Times New Roman" w:hAnsi="Times New Roman"/>
          <w:i/>
          <w:sz w:val="24"/>
          <w:szCs w:val="24"/>
        </w:rPr>
        <w:lastRenderedPageBreak/>
        <w:t>Załącznik nr 7 do Regulaminu Praktyk</w:t>
      </w:r>
    </w:p>
    <w:p w14:paraId="6FAD8BB3" w14:textId="77777777" w:rsidR="002A500D" w:rsidRPr="00CD01FE" w:rsidRDefault="002A500D" w:rsidP="002A500D">
      <w:pPr>
        <w:spacing w:after="0" w:line="240" w:lineRule="auto"/>
        <w:ind w:left="2124"/>
        <w:jc w:val="right"/>
        <w:rPr>
          <w:rFonts w:ascii="Times New Roman" w:hAnsi="Times New Roman"/>
          <w:i/>
          <w:sz w:val="24"/>
          <w:szCs w:val="24"/>
        </w:rPr>
      </w:pPr>
      <w:r w:rsidRPr="00CD01FE">
        <w:rPr>
          <w:rFonts w:ascii="Times New Roman" w:hAnsi="Times New Roman"/>
          <w:i/>
          <w:sz w:val="24"/>
          <w:szCs w:val="24"/>
        </w:rPr>
        <w:t xml:space="preserve">  Akademii Bialskiej im. Jana Pawła II </w:t>
      </w:r>
    </w:p>
    <w:p w14:paraId="6FD54471" w14:textId="77777777" w:rsidR="002A500D" w:rsidRPr="00CD01FE" w:rsidRDefault="002A500D" w:rsidP="002A500D">
      <w:pPr>
        <w:spacing w:after="0" w:line="240" w:lineRule="auto"/>
        <w:ind w:left="2124"/>
        <w:jc w:val="right"/>
        <w:rPr>
          <w:rFonts w:ascii="Times New Roman" w:hAnsi="Times New Roman"/>
          <w:i/>
          <w:sz w:val="24"/>
          <w:szCs w:val="24"/>
        </w:rPr>
      </w:pPr>
    </w:p>
    <w:p w14:paraId="63AF8AF9" w14:textId="77777777" w:rsidR="00FF7DA1" w:rsidRPr="00CD01FE" w:rsidRDefault="00FF7DA1" w:rsidP="002A500D">
      <w:pPr>
        <w:spacing w:after="0" w:line="240" w:lineRule="auto"/>
        <w:ind w:left="2124"/>
        <w:jc w:val="right"/>
        <w:rPr>
          <w:rFonts w:ascii="Times New Roman" w:hAnsi="Times New Roman"/>
          <w:i/>
          <w:sz w:val="24"/>
          <w:szCs w:val="24"/>
        </w:rPr>
      </w:pPr>
    </w:p>
    <w:p w14:paraId="60737043" w14:textId="77777777" w:rsidR="002A500D" w:rsidRPr="00CD01FE" w:rsidRDefault="002A500D" w:rsidP="002A500D">
      <w:pPr>
        <w:spacing w:after="0" w:line="240" w:lineRule="auto"/>
        <w:ind w:left="2124"/>
        <w:jc w:val="right"/>
        <w:rPr>
          <w:rFonts w:ascii="Times New Roman" w:hAnsi="Times New Roman"/>
          <w:i/>
          <w:sz w:val="24"/>
          <w:szCs w:val="24"/>
        </w:rPr>
      </w:pPr>
    </w:p>
    <w:p w14:paraId="47A69334" w14:textId="77777777" w:rsidR="001B402A" w:rsidRDefault="001B402A" w:rsidP="001B402A">
      <w:pPr>
        <w:spacing w:after="0"/>
        <w:ind w:left="720"/>
        <w:jc w:val="center"/>
        <w:rPr>
          <w:rFonts w:ascii="Times New Roman" w:hAnsi="Times New Roman"/>
          <w:b/>
          <w:color w:val="000000"/>
          <w:sz w:val="24"/>
          <w:szCs w:val="24"/>
        </w:rPr>
      </w:pPr>
      <w:r w:rsidRPr="00CD01FE">
        <w:rPr>
          <w:rFonts w:ascii="Times New Roman" w:hAnsi="Times New Roman"/>
          <w:b/>
          <w:color w:val="000000"/>
          <w:sz w:val="24"/>
          <w:szCs w:val="24"/>
        </w:rPr>
        <w:t xml:space="preserve">OŚWIADCZENIE O </w:t>
      </w:r>
      <w:r w:rsidR="00503CA3">
        <w:rPr>
          <w:rFonts w:ascii="Times New Roman" w:hAnsi="Times New Roman"/>
          <w:b/>
          <w:color w:val="000000"/>
          <w:sz w:val="24"/>
          <w:szCs w:val="24"/>
        </w:rPr>
        <w:t>ZREALIZOWANIU</w:t>
      </w:r>
      <w:r w:rsidRPr="00CD01FE">
        <w:rPr>
          <w:rFonts w:ascii="Times New Roman" w:hAnsi="Times New Roman"/>
          <w:b/>
          <w:color w:val="000000"/>
          <w:sz w:val="24"/>
          <w:szCs w:val="24"/>
        </w:rPr>
        <w:t xml:space="preserve"> PRAKTYK </w:t>
      </w:r>
      <w:r w:rsidR="00503CA3">
        <w:rPr>
          <w:rFonts w:ascii="Times New Roman" w:hAnsi="Times New Roman"/>
          <w:b/>
          <w:color w:val="000000"/>
          <w:sz w:val="24"/>
          <w:szCs w:val="24"/>
        </w:rPr>
        <w:br/>
      </w:r>
      <w:r w:rsidRPr="00CD01FE">
        <w:rPr>
          <w:rFonts w:ascii="Times New Roman" w:hAnsi="Times New Roman"/>
          <w:b/>
          <w:color w:val="000000"/>
          <w:sz w:val="24"/>
          <w:szCs w:val="24"/>
        </w:rPr>
        <w:t xml:space="preserve">W RAMACH </w:t>
      </w:r>
      <w:r w:rsidR="00507749" w:rsidRPr="00CD01FE">
        <w:rPr>
          <w:rFonts w:ascii="Times New Roman" w:hAnsi="Times New Roman"/>
          <w:b/>
          <w:color w:val="000000"/>
          <w:sz w:val="24"/>
          <w:szCs w:val="24"/>
        </w:rPr>
        <w:t>PROWADZONEJ</w:t>
      </w:r>
      <w:r w:rsidRPr="00CD01FE">
        <w:rPr>
          <w:rFonts w:ascii="Times New Roman" w:hAnsi="Times New Roman"/>
          <w:b/>
          <w:color w:val="000000"/>
          <w:sz w:val="24"/>
          <w:szCs w:val="24"/>
        </w:rPr>
        <w:t xml:space="preserve"> DZIAŁALNOŚCI GOSPODARCZEJ</w:t>
      </w:r>
    </w:p>
    <w:p w14:paraId="5C6A1C10" w14:textId="77777777" w:rsidR="00FF7DA1" w:rsidRPr="00CD01FE" w:rsidRDefault="00FF7DA1" w:rsidP="001B402A">
      <w:pPr>
        <w:spacing w:after="0"/>
        <w:ind w:left="720"/>
        <w:jc w:val="center"/>
        <w:rPr>
          <w:rFonts w:ascii="Times New Roman" w:hAnsi="Times New Roman"/>
          <w:b/>
          <w:color w:val="000000"/>
          <w:sz w:val="24"/>
          <w:szCs w:val="24"/>
        </w:rPr>
      </w:pPr>
    </w:p>
    <w:p w14:paraId="6DC37A69" w14:textId="77777777" w:rsidR="001B402A" w:rsidRPr="00CD01FE" w:rsidRDefault="001B402A" w:rsidP="001B402A">
      <w:pPr>
        <w:spacing w:after="0"/>
        <w:ind w:left="720"/>
        <w:jc w:val="center"/>
        <w:rPr>
          <w:rFonts w:ascii="Times New Roman" w:hAnsi="Times New Roman"/>
          <w:b/>
          <w:color w:val="000000"/>
          <w:sz w:val="24"/>
          <w:szCs w:val="24"/>
        </w:rPr>
      </w:pPr>
    </w:p>
    <w:p w14:paraId="7F3BFDDC" w14:textId="77777777" w:rsidR="00DA3A45" w:rsidRPr="00CD01FE" w:rsidRDefault="00B331F6" w:rsidP="00675D80">
      <w:pPr>
        <w:spacing w:after="0" w:line="360" w:lineRule="auto"/>
        <w:ind w:firstLine="709"/>
        <w:jc w:val="both"/>
        <w:rPr>
          <w:rFonts w:ascii="Times New Roman" w:hAnsi="Times New Roman"/>
          <w:color w:val="000000"/>
          <w:sz w:val="24"/>
          <w:szCs w:val="24"/>
        </w:rPr>
      </w:pPr>
      <w:r w:rsidRPr="00CD01FE">
        <w:rPr>
          <w:rFonts w:ascii="Times New Roman" w:hAnsi="Times New Roman"/>
          <w:color w:val="000000"/>
          <w:sz w:val="24"/>
          <w:szCs w:val="24"/>
        </w:rPr>
        <w:t>Ja, niżej podpisany</w:t>
      </w:r>
      <w:r w:rsidR="00FF7DA1" w:rsidRPr="00CD01FE">
        <w:rPr>
          <w:rFonts w:ascii="Times New Roman" w:hAnsi="Times New Roman"/>
          <w:color w:val="000000"/>
          <w:sz w:val="24"/>
          <w:szCs w:val="24"/>
        </w:rPr>
        <w:t>/a</w:t>
      </w:r>
      <w:r w:rsidRPr="00CD01FE">
        <w:rPr>
          <w:rFonts w:ascii="Times New Roman" w:hAnsi="Times New Roman"/>
          <w:color w:val="000000"/>
          <w:sz w:val="24"/>
          <w:szCs w:val="24"/>
        </w:rPr>
        <w:t>, student</w:t>
      </w:r>
      <w:r w:rsidR="00FF7DA1" w:rsidRPr="00CD01FE">
        <w:rPr>
          <w:rFonts w:ascii="Times New Roman" w:hAnsi="Times New Roman"/>
          <w:color w:val="000000"/>
          <w:sz w:val="24"/>
          <w:szCs w:val="24"/>
        </w:rPr>
        <w:t>/ka</w:t>
      </w:r>
      <w:r w:rsidRPr="00CD01FE">
        <w:rPr>
          <w:rFonts w:ascii="Times New Roman" w:hAnsi="Times New Roman"/>
          <w:color w:val="000000"/>
          <w:sz w:val="24"/>
          <w:szCs w:val="24"/>
        </w:rPr>
        <w:t xml:space="preserve"> </w:t>
      </w:r>
      <w:r w:rsidR="00DA3A45" w:rsidRPr="00CD01FE">
        <w:rPr>
          <w:rFonts w:ascii="Times New Roman" w:hAnsi="Times New Roman"/>
          <w:color w:val="000000"/>
          <w:sz w:val="24"/>
          <w:szCs w:val="24"/>
        </w:rPr>
        <w:t>Akademii Bialskiej im. Jana Pawła II</w:t>
      </w:r>
    </w:p>
    <w:p w14:paraId="3B86DA88" w14:textId="77777777" w:rsidR="00B331F6" w:rsidRPr="00CD01FE" w:rsidRDefault="00DA3A45" w:rsidP="00DA3A45">
      <w:pPr>
        <w:spacing w:after="0" w:line="360" w:lineRule="auto"/>
        <w:jc w:val="both"/>
        <w:rPr>
          <w:rFonts w:ascii="Times New Roman" w:hAnsi="Times New Roman"/>
          <w:color w:val="000000"/>
          <w:sz w:val="24"/>
          <w:szCs w:val="24"/>
        </w:rPr>
      </w:pPr>
      <w:r w:rsidRPr="00CD01FE">
        <w:rPr>
          <w:rFonts w:ascii="Times New Roman" w:hAnsi="Times New Roman"/>
          <w:color w:val="000000"/>
          <w:sz w:val="24"/>
          <w:szCs w:val="24"/>
        </w:rPr>
        <w:t>rok: …</w:t>
      </w:r>
      <w:proofErr w:type="gramStart"/>
      <w:r w:rsidRPr="00CD01FE">
        <w:rPr>
          <w:rFonts w:ascii="Times New Roman" w:hAnsi="Times New Roman"/>
          <w:color w:val="000000"/>
          <w:sz w:val="24"/>
          <w:szCs w:val="24"/>
        </w:rPr>
        <w:t>…….</w:t>
      </w:r>
      <w:proofErr w:type="gramEnd"/>
      <w:r w:rsidRPr="00CD01FE">
        <w:rPr>
          <w:rFonts w:ascii="Times New Roman" w:hAnsi="Times New Roman"/>
          <w:color w:val="000000"/>
          <w:sz w:val="24"/>
          <w:szCs w:val="24"/>
        </w:rPr>
        <w:t xml:space="preserve">……………..…. semestr: </w:t>
      </w:r>
      <w:r w:rsidR="00B331F6" w:rsidRPr="00CD01FE">
        <w:rPr>
          <w:rFonts w:ascii="Times New Roman" w:hAnsi="Times New Roman"/>
          <w:color w:val="000000"/>
          <w:sz w:val="24"/>
          <w:szCs w:val="24"/>
        </w:rPr>
        <w:t xml:space="preserve"> </w:t>
      </w:r>
      <w:proofErr w:type="gramStart"/>
      <w:r w:rsidR="00B331F6" w:rsidRPr="00CD01FE">
        <w:rPr>
          <w:rFonts w:ascii="Times New Roman" w:hAnsi="Times New Roman"/>
          <w:color w:val="000000"/>
          <w:sz w:val="24"/>
          <w:szCs w:val="24"/>
        </w:rPr>
        <w:t>…</w:t>
      </w:r>
      <w:r w:rsidRPr="00CD01FE">
        <w:rPr>
          <w:rFonts w:ascii="Times New Roman" w:hAnsi="Times New Roman"/>
          <w:color w:val="000000"/>
          <w:sz w:val="24"/>
          <w:szCs w:val="24"/>
        </w:rPr>
        <w:t>….</w:t>
      </w:r>
      <w:proofErr w:type="gramEnd"/>
      <w:r w:rsidRPr="00CD01FE">
        <w:rPr>
          <w:rFonts w:ascii="Times New Roman" w:hAnsi="Times New Roman"/>
          <w:color w:val="000000"/>
          <w:sz w:val="24"/>
          <w:szCs w:val="24"/>
        </w:rPr>
        <w:t>.….</w:t>
      </w:r>
      <w:r w:rsidR="00B331F6" w:rsidRPr="00CD01FE">
        <w:rPr>
          <w:rFonts w:ascii="Times New Roman" w:hAnsi="Times New Roman"/>
          <w:color w:val="000000"/>
          <w:sz w:val="24"/>
          <w:szCs w:val="24"/>
        </w:rPr>
        <w:t>…</w:t>
      </w:r>
      <w:r w:rsidRPr="00CD01FE">
        <w:rPr>
          <w:rFonts w:ascii="Times New Roman" w:hAnsi="Times New Roman"/>
          <w:color w:val="000000"/>
          <w:sz w:val="24"/>
          <w:szCs w:val="24"/>
        </w:rPr>
        <w:t>……..</w:t>
      </w:r>
      <w:r w:rsidR="00B331F6" w:rsidRPr="00CD01FE">
        <w:rPr>
          <w:rFonts w:ascii="Times New Roman" w:hAnsi="Times New Roman"/>
          <w:color w:val="000000"/>
          <w:sz w:val="24"/>
          <w:szCs w:val="24"/>
        </w:rPr>
        <w:t>.…, nr albumu</w:t>
      </w:r>
      <w:r w:rsidRPr="00CD01FE">
        <w:rPr>
          <w:rFonts w:ascii="Times New Roman" w:hAnsi="Times New Roman"/>
          <w:color w:val="000000"/>
          <w:sz w:val="24"/>
          <w:szCs w:val="24"/>
        </w:rPr>
        <w:t>:</w:t>
      </w:r>
      <w:r w:rsidR="00B331F6" w:rsidRPr="00CD01FE">
        <w:rPr>
          <w:rFonts w:ascii="Times New Roman" w:hAnsi="Times New Roman"/>
          <w:color w:val="000000"/>
          <w:sz w:val="24"/>
          <w:szCs w:val="24"/>
        </w:rPr>
        <w:t xml:space="preserve"> ……</w:t>
      </w:r>
      <w:r w:rsidRPr="00CD01FE">
        <w:rPr>
          <w:rFonts w:ascii="Times New Roman" w:hAnsi="Times New Roman"/>
          <w:color w:val="000000"/>
          <w:sz w:val="24"/>
          <w:szCs w:val="24"/>
        </w:rPr>
        <w:t>……</w:t>
      </w:r>
      <w:r w:rsidR="00B331F6" w:rsidRPr="00CD01FE">
        <w:rPr>
          <w:rFonts w:ascii="Times New Roman" w:hAnsi="Times New Roman"/>
          <w:color w:val="000000"/>
          <w:sz w:val="24"/>
          <w:szCs w:val="24"/>
        </w:rPr>
        <w:t>……</w:t>
      </w:r>
      <w:r w:rsidRPr="00CD01FE">
        <w:rPr>
          <w:rFonts w:ascii="Times New Roman" w:hAnsi="Times New Roman"/>
          <w:color w:val="000000"/>
          <w:sz w:val="24"/>
          <w:szCs w:val="24"/>
        </w:rPr>
        <w:t>...…;</w:t>
      </w:r>
    </w:p>
    <w:p w14:paraId="3F7A65C1" w14:textId="77777777" w:rsidR="00DA3A45" w:rsidRPr="00CD01FE" w:rsidRDefault="00DA3A45" w:rsidP="00DA3A45">
      <w:pPr>
        <w:spacing w:after="0" w:line="360" w:lineRule="auto"/>
        <w:jc w:val="both"/>
        <w:rPr>
          <w:rFonts w:ascii="Times New Roman" w:hAnsi="Times New Roman"/>
          <w:color w:val="000000"/>
          <w:sz w:val="24"/>
          <w:szCs w:val="24"/>
        </w:rPr>
      </w:pPr>
      <w:r w:rsidRPr="00CD01FE">
        <w:rPr>
          <w:rFonts w:ascii="Times New Roman" w:hAnsi="Times New Roman"/>
          <w:color w:val="000000"/>
          <w:sz w:val="24"/>
          <w:szCs w:val="24"/>
        </w:rPr>
        <w:t>wydział: ……………………………………………………………</w:t>
      </w:r>
      <w:proofErr w:type="gramStart"/>
      <w:r w:rsidRPr="00CD01FE">
        <w:rPr>
          <w:rFonts w:ascii="Times New Roman" w:hAnsi="Times New Roman"/>
          <w:color w:val="000000"/>
          <w:sz w:val="24"/>
          <w:szCs w:val="24"/>
        </w:rPr>
        <w:t>…….</w:t>
      </w:r>
      <w:proofErr w:type="gramEnd"/>
      <w:r w:rsidRPr="00CD01FE">
        <w:rPr>
          <w:rFonts w:ascii="Times New Roman" w:hAnsi="Times New Roman"/>
          <w:color w:val="000000"/>
          <w:sz w:val="24"/>
          <w:szCs w:val="24"/>
        </w:rPr>
        <w:t>.………….…………;</w:t>
      </w:r>
    </w:p>
    <w:p w14:paraId="559E687D" w14:textId="77777777" w:rsidR="00B331F6" w:rsidRPr="00CD01FE" w:rsidRDefault="00DA3A45" w:rsidP="00DA3A45">
      <w:pPr>
        <w:spacing w:after="0" w:line="360" w:lineRule="auto"/>
        <w:jc w:val="both"/>
        <w:rPr>
          <w:rFonts w:ascii="Times New Roman" w:hAnsi="Times New Roman"/>
          <w:color w:val="000000"/>
          <w:sz w:val="24"/>
          <w:szCs w:val="24"/>
        </w:rPr>
      </w:pPr>
      <w:r w:rsidRPr="00CD01FE">
        <w:rPr>
          <w:rFonts w:ascii="Times New Roman" w:hAnsi="Times New Roman"/>
          <w:color w:val="000000"/>
          <w:sz w:val="24"/>
          <w:szCs w:val="24"/>
        </w:rPr>
        <w:t xml:space="preserve">kierunek studiów: </w:t>
      </w:r>
      <w:r w:rsidR="00B331F6" w:rsidRPr="00CD01FE">
        <w:rPr>
          <w:rFonts w:ascii="Times New Roman" w:hAnsi="Times New Roman"/>
          <w:color w:val="000000"/>
          <w:sz w:val="24"/>
          <w:szCs w:val="24"/>
        </w:rPr>
        <w:t>…………………………......................................................................</w:t>
      </w:r>
      <w:r w:rsidRPr="00CD01FE">
        <w:rPr>
          <w:rFonts w:ascii="Times New Roman" w:hAnsi="Times New Roman"/>
          <w:color w:val="000000"/>
          <w:sz w:val="24"/>
          <w:szCs w:val="24"/>
        </w:rPr>
        <w:t>..........;</w:t>
      </w:r>
    </w:p>
    <w:p w14:paraId="391B7946" w14:textId="77777777" w:rsidR="004416E2" w:rsidRDefault="00DA3A45" w:rsidP="004416E2">
      <w:pPr>
        <w:spacing w:after="0" w:line="360" w:lineRule="auto"/>
        <w:jc w:val="both"/>
        <w:rPr>
          <w:rFonts w:ascii="Times New Roman" w:hAnsi="Times New Roman"/>
          <w:color w:val="000000"/>
          <w:sz w:val="24"/>
          <w:szCs w:val="24"/>
        </w:rPr>
      </w:pPr>
      <w:r w:rsidRPr="00CD01FE">
        <w:rPr>
          <w:rFonts w:ascii="Times New Roman" w:hAnsi="Times New Roman"/>
          <w:color w:val="000000"/>
          <w:sz w:val="24"/>
          <w:szCs w:val="24"/>
        </w:rPr>
        <w:t>poziom kształcenia: studia pierwszego stopnia/studia drugiego stopnia/</w:t>
      </w:r>
      <w:r w:rsidR="004416E2">
        <w:rPr>
          <w:rFonts w:ascii="Times New Roman" w:hAnsi="Times New Roman"/>
          <w:color w:val="000000"/>
          <w:sz w:val="24"/>
          <w:szCs w:val="24"/>
        </w:rPr>
        <w:t>jednolite studia magisterskie*;</w:t>
      </w:r>
      <w:r w:rsidR="004416E2">
        <w:rPr>
          <w:rFonts w:ascii="Times New Roman" w:hAnsi="Times New Roman"/>
          <w:color w:val="000000"/>
          <w:sz w:val="24"/>
          <w:szCs w:val="24"/>
        </w:rPr>
        <w:br/>
      </w:r>
      <w:r w:rsidRPr="00CD01FE">
        <w:rPr>
          <w:rFonts w:ascii="Times New Roman" w:hAnsi="Times New Roman"/>
          <w:color w:val="000000"/>
          <w:sz w:val="24"/>
          <w:szCs w:val="24"/>
        </w:rPr>
        <w:t xml:space="preserve">forma </w:t>
      </w:r>
      <w:r w:rsidR="007501FF" w:rsidRPr="00CD01FE">
        <w:rPr>
          <w:rFonts w:ascii="Times New Roman" w:hAnsi="Times New Roman"/>
          <w:color w:val="000000"/>
          <w:sz w:val="24"/>
          <w:szCs w:val="24"/>
        </w:rPr>
        <w:t>studiów</w:t>
      </w:r>
      <w:r w:rsidRPr="00CD01FE">
        <w:rPr>
          <w:rFonts w:ascii="Times New Roman" w:hAnsi="Times New Roman"/>
          <w:color w:val="000000"/>
          <w:sz w:val="24"/>
          <w:szCs w:val="24"/>
        </w:rPr>
        <w:t>: studia stacjonarne/studia n</w:t>
      </w:r>
      <w:r w:rsidR="004416E2">
        <w:rPr>
          <w:rFonts w:ascii="Times New Roman" w:hAnsi="Times New Roman"/>
          <w:color w:val="000000"/>
          <w:sz w:val="24"/>
          <w:szCs w:val="24"/>
        </w:rPr>
        <w:t>iestacjonarne*;</w:t>
      </w:r>
    </w:p>
    <w:p w14:paraId="6E08418D" w14:textId="77777777" w:rsidR="00AA6F9B" w:rsidRPr="00CD01FE" w:rsidRDefault="00B331F6" w:rsidP="004416E2">
      <w:pPr>
        <w:spacing w:after="0" w:line="360" w:lineRule="auto"/>
        <w:jc w:val="both"/>
        <w:rPr>
          <w:rFonts w:ascii="Times New Roman" w:hAnsi="Times New Roman"/>
          <w:color w:val="000000"/>
          <w:sz w:val="24"/>
          <w:szCs w:val="24"/>
        </w:rPr>
      </w:pPr>
      <w:r w:rsidRPr="00CD01FE">
        <w:rPr>
          <w:rFonts w:ascii="Times New Roman" w:hAnsi="Times New Roman"/>
          <w:color w:val="000000"/>
          <w:sz w:val="24"/>
          <w:szCs w:val="24"/>
        </w:rPr>
        <w:t>oświadczam, ż</w:t>
      </w:r>
      <w:r w:rsidR="00FF7DA1" w:rsidRPr="00CD01FE">
        <w:rPr>
          <w:rFonts w:ascii="Times New Roman" w:hAnsi="Times New Roman"/>
          <w:color w:val="000000"/>
          <w:sz w:val="24"/>
          <w:szCs w:val="24"/>
        </w:rPr>
        <w:t xml:space="preserve">e </w:t>
      </w:r>
      <w:r w:rsidR="00AA6F9B" w:rsidRPr="00CD01FE">
        <w:rPr>
          <w:rFonts w:ascii="Times New Roman" w:hAnsi="Times New Roman"/>
          <w:color w:val="000000"/>
          <w:sz w:val="24"/>
          <w:szCs w:val="24"/>
        </w:rPr>
        <w:t>prowadzę działalność gospodarczą, która pozwala na zrealizowanie efektów uczenia się przypisanych do praktyk</w:t>
      </w:r>
      <w:r w:rsidR="00675D80" w:rsidRPr="00CD01FE">
        <w:rPr>
          <w:rFonts w:ascii="Times New Roman" w:hAnsi="Times New Roman"/>
          <w:color w:val="000000"/>
          <w:sz w:val="24"/>
          <w:szCs w:val="24"/>
        </w:rPr>
        <w:t>i</w:t>
      </w:r>
      <w:r w:rsidR="005A100D">
        <w:rPr>
          <w:rFonts w:ascii="Times New Roman" w:hAnsi="Times New Roman"/>
          <w:color w:val="000000"/>
          <w:sz w:val="24"/>
          <w:szCs w:val="24"/>
        </w:rPr>
        <w:t xml:space="preserve"> dla danego poziomu kształcenia, formy i kierunku studiów</w:t>
      </w:r>
      <w:r w:rsidR="00AA6F9B" w:rsidRPr="00CD01FE">
        <w:rPr>
          <w:rFonts w:ascii="Times New Roman" w:hAnsi="Times New Roman"/>
          <w:color w:val="000000"/>
          <w:sz w:val="24"/>
          <w:szCs w:val="24"/>
        </w:rPr>
        <w:t>:</w:t>
      </w:r>
    </w:p>
    <w:p w14:paraId="4DC7B73B" w14:textId="77777777" w:rsidR="00FF7DA1" w:rsidRPr="00CD01FE" w:rsidRDefault="00FF7DA1" w:rsidP="00675D80">
      <w:pPr>
        <w:spacing w:after="0" w:line="240" w:lineRule="auto"/>
        <w:jc w:val="center"/>
        <w:rPr>
          <w:rFonts w:ascii="Times New Roman" w:hAnsi="Times New Roman"/>
          <w:color w:val="000000"/>
          <w:sz w:val="24"/>
          <w:szCs w:val="24"/>
        </w:rPr>
      </w:pPr>
      <w:r w:rsidRPr="00CD01FE">
        <w:rPr>
          <w:rFonts w:ascii="Times New Roman" w:hAnsi="Times New Roman"/>
          <w:color w:val="000000"/>
          <w:sz w:val="24"/>
          <w:szCs w:val="24"/>
        </w:rPr>
        <w:t>…</w:t>
      </w:r>
      <w:r w:rsidR="00675D80" w:rsidRPr="00CD01FE">
        <w:rPr>
          <w:rFonts w:ascii="Times New Roman" w:hAnsi="Times New Roman"/>
          <w:color w:val="000000"/>
          <w:sz w:val="24"/>
          <w:szCs w:val="24"/>
        </w:rPr>
        <w:t>…</w:t>
      </w:r>
      <w:r w:rsidRPr="00CD01FE">
        <w:rPr>
          <w:rFonts w:ascii="Times New Roman" w:hAnsi="Times New Roman"/>
          <w:color w:val="000000"/>
          <w:sz w:val="24"/>
          <w:szCs w:val="24"/>
        </w:rPr>
        <w:t>…………………………</w:t>
      </w:r>
      <w:r w:rsidR="00AA6F9B" w:rsidRPr="00CD01FE">
        <w:rPr>
          <w:rFonts w:ascii="Times New Roman" w:hAnsi="Times New Roman"/>
          <w:color w:val="000000"/>
          <w:sz w:val="24"/>
          <w:szCs w:val="24"/>
        </w:rPr>
        <w:t>………………………………………</w:t>
      </w:r>
      <w:r w:rsidR="00675D80" w:rsidRPr="00CD01FE">
        <w:rPr>
          <w:rFonts w:ascii="Times New Roman" w:hAnsi="Times New Roman"/>
          <w:color w:val="000000"/>
          <w:sz w:val="24"/>
          <w:szCs w:val="24"/>
        </w:rPr>
        <w:t>.</w:t>
      </w:r>
      <w:r w:rsidR="00AA6F9B" w:rsidRPr="00CD01FE">
        <w:rPr>
          <w:rFonts w:ascii="Times New Roman" w:hAnsi="Times New Roman"/>
          <w:color w:val="000000"/>
          <w:sz w:val="24"/>
          <w:szCs w:val="24"/>
        </w:rPr>
        <w:t>…………………….</w:t>
      </w:r>
      <w:r w:rsidRPr="00CD01FE">
        <w:rPr>
          <w:rFonts w:ascii="Times New Roman" w:hAnsi="Times New Roman"/>
          <w:color w:val="000000"/>
          <w:sz w:val="24"/>
          <w:szCs w:val="24"/>
        </w:rPr>
        <w:t>…….</w:t>
      </w:r>
      <w:r w:rsidRPr="00CD01FE">
        <w:rPr>
          <w:rFonts w:ascii="Times New Roman" w:hAnsi="Times New Roman"/>
          <w:i/>
          <w:color w:val="000000"/>
          <w:sz w:val="24"/>
          <w:szCs w:val="24"/>
        </w:rPr>
        <w:t xml:space="preserve">       (dokładna nazwa praktyki)</w:t>
      </w:r>
    </w:p>
    <w:p w14:paraId="01CD39C4" w14:textId="77777777" w:rsidR="00FF7DA1" w:rsidRPr="00CD01FE" w:rsidRDefault="00FF7DA1" w:rsidP="00FF7DA1">
      <w:pPr>
        <w:spacing w:after="0" w:line="360" w:lineRule="auto"/>
        <w:jc w:val="both"/>
        <w:rPr>
          <w:rFonts w:ascii="Times New Roman" w:hAnsi="Times New Roman"/>
          <w:color w:val="000000"/>
          <w:sz w:val="24"/>
          <w:szCs w:val="24"/>
        </w:rPr>
      </w:pPr>
    </w:p>
    <w:p w14:paraId="392DB3D3" w14:textId="77777777" w:rsidR="002A500D" w:rsidRPr="00CD01FE" w:rsidRDefault="002A500D" w:rsidP="002A500D">
      <w:pPr>
        <w:spacing w:after="0" w:line="240" w:lineRule="auto"/>
        <w:ind w:left="2124"/>
        <w:jc w:val="right"/>
        <w:rPr>
          <w:rFonts w:ascii="Times New Roman" w:hAnsi="Times New Roman"/>
          <w:i/>
          <w:sz w:val="24"/>
          <w:szCs w:val="24"/>
        </w:rPr>
      </w:pPr>
    </w:p>
    <w:p w14:paraId="29587228" w14:textId="77777777" w:rsidR="002A500D" w:rsidRPr="00CD01FE" w:rsidRDefault="002A500D" w:rsidP="002A500D">
      <w:pPr>
        <w:spacing w:after="0" w:line="240" w:lineRule="auto"/>
        <w:ind w:left="2124"/>
        <w:jc w:val="right"/>
        <w:rPr>
          <w:rFonts w:ascii="Times New Roman" w:hAnsi="Times New Roman"/>
          <w:i/>
          <w:sz w:val="24"/>
          <w:szCs w:val="24"/>
        </w:rPr>
      </w:pPr>
    </w:p>
    <w:p w14:paraId="41204478" w14:textId="77777777" w:rsidR="002A500D" w:rsidRPr="00CD01FE" w:rsidRDefault="002A500D" w:rsidP="002A500D">
      <w:pPr>
        <w:spacing w:after="0" w:line="240" w:lineRule="auto"/>
        <w:ind w:left="2124"/>
        <w:jc w:val="right"/>
        <w:rPr>
          <w:rFonts w:ascii="Times New Roman" w:hAnsi="Times New Roman"/>
          <w:i/>
          <w:sz w:val="24"/>
          <w:szCs w:val="24"/>
        </w:rPr>
      </w:pPr>
    </w:p>
    <w:p w14:paraId="0DEF8491" w14:textId="77777777" w:rsidR="00FF7DA1" w:rsidRPr="00CD01FE" w:rsidRDefault="00FF7DA1" w:rsidP="00FF7DA1">
      <w:pPr>
        <w:spacing w:after="0" w:line="240" w:lineRule="auto"/>
        <w:jc w:val="both"/>
        <w:rPr>
          <w:rFonts w:ascii="Times New Roman" w:hAnsi="Times New Roman"/>
          <w:sz w:val="24"/>
          <w:szCs w:val="24"/>
        </w:rPr>
      </w:pPr>
      <w:r w:rsidRPr="00CD01FE">
        <w:rPr>
          <w:rFonts w:ascii="Times New Roman" w:hAnsi="Times New Roman"/>
          <w:sz w:val="24"/>
          <w:szCs w:val="24"/>
        </w:rPr>
        <w:t>……………………………………………….</w:t>
      </w:r>
    </w:p>
    <w:p w14:paraId="38BD6167" w14:textId="77777777" w:rsidR="00FF7DA1" w:rsidRPr="00CD01FE" w:rsidRDefault="00FF7DA1" w:rsidP="00FF7DA1">
      <w:pPr>
        <w:spacing w:after="0" w:line="240" w:lineRule="auto"/>
        <w:ind w:firstLine="708"/>
        <w:jc w:val="both"/>
        <w:rPr>
          <w:rFonts w:ascii="Times New Roman" w:hAnsi="Times New Roman"/>
          <w:sz w:val="24"/>
          <w:szCs w:val="24"/>
        </w:rPr>
      </w:pPr>
      <w:r w:rsidRPr="00CD01FE">
        <w:rPr>
          <w:rFonts w:ascii="Times New Roman" w:hAnsi="Times New Roman"/>
          <w:sz w:val="24"/>
          <w:szCs w:val="24"/>
        </w:rPr>
        <w:t>(miejscowość i data)</w:t>
      </w:r>
    </w:p>
    <w:p w14:paraId="544E8522" w14:textId="77777777" w:rsidR="00FF7DA1" w:rsidRPr="00CD01FE" w:rsidRDefault="00FF7DA1" w:rsidP="00FF7DA1">
      <w:pPr>
        <w:spacing w:after="0"/>
        <w:jc w:val="both"/>
        <w:rPr>
          <w:rFonts w:ascii="Times New Roman" w:hAnsi="Times New Roman"/>
          <w:sz w:val="24"/>
          <w:szCs w:val="24"/>
        </w:rPr>
      </w:pPr>
    </w:p>
    <w:p w14:paraId="63564596" w14:textId="77777777" w:rsidR="00713EA6" w:rsidRPr="00CD01FE" w:rsidRDefault="00713EA6" w:rsidP="00FF7DA1">
      <w:pPr>
        <w:spacing w:after="0"/>
        <w:jc w:val="both"/>
        <w:rPr>
          <w:rFonts w:ascii="Times New Roman" w:hAnsi="Times New Roman"/>
          <w:sz w:val="24"/>
          <w:szCs w:val="24"/>
        </w:rPr>
      </w:pPr>
    </w:p>
    <w:p w14:paraId="7FB87C55" w14:textId="77777777" w:rsidR="00713EA6" w:rsidRPr="00CD01FE" w:rsidRDefault="00713EA6" w:rsidP="00FF7DA1">
      <w:pPr>
        <w:spacing w:after="0"/>
        <w:jc w:val="both"/>
        <w:rPr>
          <w:rFonts w:ascii="Times New Roman" w:hAnsi="Times New Roman"/>
          <w:sz w:val="24"/>
          <w:szCs w:val="24"/>
        </w:rPr>
      </w:pPr>
    </w:p>
    <w:p w14:paraId="6386B7D9" w14:textId="77777777" w:rsidR="00713EA6" w:rsidRPr="00CD01FE" w:rsidRDefault="00713EA6" w:rsidP="00FF7DA1">
      <w:pPr>
        <w:spacing w:after="0"/>
        <w:jc w:val="both"/>
        <w:rPr>
          <w:rFonts w:ascii="Times New Roman" w:hAnsi="Times New Roman"/>
          <w:sz w:val="24"/>
          <w:szCs w:val="24"/>
        </w:rPr>
      </w:pPr>
    </w:p>
    <w:p w14:paraId="4247DA1F" w14:textId="77777777" w:rsidR="00FF7DA1" w:rsidRPr="00CD01FE" w:rsidRDefault="00FF7DA1" w:rsidP="00FF7DA1">
      <w:pPr>
        <w:spacing w:after="0"/>
        <w:ind w:left="5103" w:firstLine="703"/>
        <w:jc w:val="both"/>
        <w:rPr>
          <w:rFonts w:ascii="Times New Roman" w:hAnsi="Times New Roman"/>
          <w:sz w:val="24"/>
          <w:szCs w:val="24"/>
        </w:rPr>
      </w:pPr>
      <w:r w:rsidRPr="00CD01FE">
        <w:rPr>
          <w:rFonts w:ascii="Times New Roman" w:hAnsi="Times New Roman"/>
          <w:sz w:val="24"/>
          <w:szCs w:val="24"/>
        </w:rPr>
        <w:t>…………………………………</w:t>
      </w:r>
    </w:p>
    <w:p w14:paraId="5987AC61" w14:textId="77777777" w:rsidR="002A500D" w:rsidRPr="00CD01FE" w:rsidRDefault="00FF7DA1" w:rsidP="00675D80">
      <w:pPr>
        <w:spacing w:after="0" w:line="240" w:lineRule="auto"/>
        <w:ind w:left="6381"/>
        <w:rPr>
          <w:rFonts w:ascii="Times New Roman" w:hAnsi="Times New Roman"/>
          <w:i/>
          <w:sz w:val="24"/>
          <w:szCs w:val="24"/>
        </w:rPr>
      </w:pPr>
      <w:r w:rsidRPr="00CD01FE">
        <w:rPr>
          <w:rFonts w:ascii="Times New Roman" w:hAnsi="Times New Roman"/>
          <w:sz w:val="24"/>
          <w:szCs w:val="24"/>
        </w:rPr>
        <w:t>(podpis studenta/ki)</w:t>
      </w:r>
    </w:p>
    <w:p w14:paraId="44ECEC44" w14:textId="77777777" w:rsidR="002A500D" w:rsidRPr="00CD01FE" w:rsidRDefault="002A500D" w:rsidP="00B331F6">
      <w:pPr>
        <w:spacing w:after="0" w:line="240" w:lineRule="auto"/>
        <w:jc w:val="right"/>
        <w:rPr>
          <w:rFonts w:ascii="Times New Roman" w:hAnsi="Times New Roman"/>
          <w:i/>
          <w:sz w:val="24"/>
          <w:szCs w:val="24"/>
        </w:rPr>
      </w:pPr>
    </w:p>
    <w:p w14:paraId="5030BD2D" w14:textId="77777777" w:rsidR="002A500D" w:rsidRPr="00CD01FE" w:rsidRDefault="002A500D" w:rsidP="002A500D">
      <w:pPr>
        <w:spacing w:after="0" w:line="240" w:lineRule="auto"/>
        <w:ind w:left="2124"/>
        <w:jc w:val="right"/>
        <w:rPr>
          <w:rFonts w:ascii="Times New Roman" w:hAnsi="Times New Roman"/>
          <w:i/>
          <w:sz w:val="24"/>
          <w:szCs w:val="24"/>
        </w:rPr>
      </w:pPr>
    </w:p>
    <w:p w14:paraId="78D64455" w14:textId="77777777" w:rsidR="002A500D" w:rsidRPr="00CD01FE" w:rsidRDefault="002A500D" w:rsidP="002A500D">
      <w:pPr>
        <w:spacing w:after="0" w:line="240" w:lineRule="auto"/>
        <w:ind w:left="2124"/>
        <w:jc w:val="right"/>
        <w:rPr>
          <w:rFonts w:ascii="Times New Roman" w:hAnsi="Times New Roman"/>
          <w:i/>
          <w:sz w:val="24"/>
          <w:szCs w:val="24"/>
        </w:rPr>
      </w:pPr>
    </w:p>
    <w:p w14:paraId="4F085AAD" w14:textId="77777777" w:rsidR="00141337" w:rsidRDefault="00141337" w:rsidP="00141337">
      <w:pPr>
        <w:spacing w:after="0"/>
        <w:rPr>
          <w:rFonts w:ascii="Times New Roman" w:hAnsi="Times New Roman"/>
          <w:sz w:val="24"/>
          <w:szCs w:val="24"/>
        </w:rPr>
      </w:pPr>
    </w:p>
    <w:p w14:paraId="0E8B8AF9" w14:textId="77777777" w:rsidR="00141337" w:rsidRDefault="00141337" w:rsidP="00141337">
      <w:pPr>
        <w:spacing w:after="0"/>
        <w:rPr>
          <w:rFonts w:ascii="Times New Roman" w:hAnsi="Times New Roman"/>
          <w:sz w:val="24"/>
          <w:szCs w:val="24"/>
        </w:rPr>
      </w:pPr>
    </w:p>
    <w:p w14:paraId="1A5F2A0E" w14:textId="77777777" w:rsidR="00141337" w:rsidRDefault="00141337" w:rsidP="00141337">
      <w:pPr>
        <w:spacing w:after="0"/>
        <w:rPr>
          <w:rFonts w:ascii="Times New Roman" w:hAnsi="Times New Roman"/>
          <w:sz w:val="24"/>
          <w:szCs w:val="24"/>
        </w:rPr>
      </w:pPr>
    </w:p>
    <w:p w14:paraId="4FDD2C62" w14:textId="77777777" w:rsidR="00141337" w:rsidRDefault="00141337" w:rsidP="00141337">
      <w:pPr>
        <w:spacing w:after="0"/>
        <w:rPr>
          <w:rFonts w:ascii="Times New Roman" w:hAnsi="Times New Roman"/>
          <w:sz w:val="24"/>
          <w:szCs w:val="24"/>
        </w:rPr>
      </w:pPr>
    </w:p>
    <w:p w14:paraId="72FC8883" w14:textId="77777777" w:rsidR="00141337" w:rsidRDefault="00141337" w:rsidP="00141337">
      <w:pPr>
        <w:spacing w:after="0"/>
        <w:rPr>
          <w:rFonts w:ascii="Times New Roman" w:hAnsi="Times New Roman"/>
          <w:sz w:val="24"/>
          <w:szCs w:val="24"/>
        </w:rPr>
      </w:pPr>
    </w:p>
    <w:p w14:paraId="5D0DEC6B" w14:textId="77777777" w:rsidR="00070A23" w:rsidRPr="00141337" w:rsidRDefault="00141337" w:rsidP="00141337">
      <w:pPr>
        <w:spacing w:after="0"/>
        <w:rPr>
          <w:rFonts w:ascii="Times New Roman" w:hAnsi="Times New Roman"/>
          <w:sz w:val="24"/>
          <w:szCs w:val="24"/>
        </w:rPr>
      </w:pPr>
      <w:r w:rsidRPr="00CD01FE">
        <w:rPr>
          <w:rFonts w:ascii="Times New Roman" w:hAnsi="Times New Roman"/>
          <w:sz w:val="24"/>
          <w:szCs w:val="24"/>
        </w:rPr>
        <w:t>* właściwe podkreślić</w:t>
      </w:r>
    </w:p>
    <w:p w14:paraId="7A33B52F" w14:textId="77777777" w:rsidR="003B70C2" w:rsidRPr="00CD01FE" w:rsidRDefault="0045383F" w:rsidP="003B70C2">
      <w:pPr>
        <w:spacing w:after="0" w:line="240" w:lineRule="auto"/>
        <w:jc w:val="right"/>
        <w:rPr>
          <w:rFonts w:ascii="Times New Roman" w:hAnsi="Times New Roman"/>
          <w:i/>
          <w:sz w:val="24"/>
          <w:szCs w:val="24"/>
        </w:rPr>
      </w:pPr>
      <w:r w:rsidRPr="00CD01FE">
        <w:rPr>
          <w:rFonts w:ascii="Times New Roman" w:hAnsi="Times New Roman"/>
          <w:i/>
          <w:sz w:val="24"/>
          <w:szCs w:val="24"/>
        </w:rPr>
        <w:lastRenderedPageBreak/>
        <w:t>Załącznik nr 8</w:t>
      </w:r>
      <w:r w:rsidR="003B70C2" w:rsidRPr="00CD01FE">
        <w:rPr>
          <w:rFonts w:ascii="Times New Roman" w:hAnsi="Times New Roman"/>
          <w:i/>
          <w:sz w:val="24"/>
          <w:szCs w:val="24"/>
        </w:rPr>
        <w:t xml:space="preserve"> do Regulaminu Praktyk</w:t>
      </w:r>
    </w:p>
    <w:p w14:paraId="2CBAD6FE" w14:textId="77777777" w:rsidR="003B70C2" w:rsidRPr="00CD01FE" w:rsidRDefault="003B70C2" w:rsidP="003B70C2">
      <w:pPr>
        <w:spacing w:after="0" w:line="240" w:lineRule="auto"/>
        <w:ind w:left="2124"/>
        <w:jc w:val="right"/>
        <w:rPr>
          <w:rFonts w:ascii="Times New Roman" w:hAnsi="Times New Roman"/>
          <w:i/>
          <w:sz w:val="24"/>
          <w:szCs w:val="24"/>
        </w:rPr>
      </w:pPr>
      <w:r w:rsidRPr="00CD01FE">
        <w:rPr>
          <w:rFonts w:ascii="Times New Roman" w:hAnsi="Times New Roman"/>
          <w:i/>
          <w:sz w:val="24"/>
          <w:szCs w:val="24"/>
        </w:rPr>
        <w:t xml:space="preserve">  Akademii Bialskiej im. Jana Pawła II </w:t>
      </w:r>
    </w:p>
    <w:p w14:paraId="16D69F20" w14:textId="23977F58" w:rsidR="003B70C2" w:rsidRPr="00CD01FE" w:rsidRDefault="003B70C2" w:rsidP="003B70C2">
      <w:pPr>
        <w:spacing w:after="0" w:line="240" w:lineRule="auto"/>
        <w:jc w:val="both"/>
        <w:rPr>
          <w:rFonts w:ascii="Times New Roman" w:hAnsi="Times New Roman"/>
          <w:b/>
          <w:sz w:val="24"/>
          <w:szCs w:val="24"/>
        </w:rPr>
      </w:pPr>
    </w:p>
    <w:p w14:paraId="42A341BA" w14:textId="77777777" w:rsidR="003B70C2" w:rsidRPr="00CD01FE" w:rsidRDefault="003B70C2" w:rsidP="003B70C2">
      <w:pPr>
        <w:spacing w:after="0" w:line="240" w:lineRule="auto"/>
        <w:jc w:val="center"/>
        <w:rPr>
          <w:rFonts w:ascii="Times New Roman" w:hAnsi="Times New Roman"/>
          <w:b/>
          <w:sz w:val="24"/>
          <w:szCs w:val="24"/>
        </w:rPr>
      </w:pPr>
    </w:p>
    <w:p w14:paraId="0C1D51C4" w14:textId="77777777" w:rsidR="003B70C2" w:rsidRPr="00CD01FE" w:rsidRDefault="003B70C2" w:rsidP="003B70C2">
      <w:pPr>
        <w:spacing w:after="0" w:line="240" w:lineRule="auto"/>
        <w:jc w:val="center"/>
        <w:rPr>
          <w:rFonts w:ascii="Times New Roman" w:hAnsi="Times New Roman"/>
          <w:b/>
          <w:sz w:val="24"/>
          <w:szCs w:val="24"/>
        </w:rPr>
      </w:pPr>
    </w:p>
    <w:p w14:paraId="5BD693D5" w14:textId="77777777" w:rsidR="003B70C2" w:rsidRPr="00CD01FE" w:rsidRDefault="003B70C2" w:rsidP="003B70C2">
      <w:pPr>
        <w:spacing w:after="0" w:line="240" w:lineRule="auto"/>
        <w:jc w:val="center"/>
        <w:rPr>
          <w:rFonts w:ascii="Times New Roman" w:hAnsi="Times New Roman"/>
          <w:b/>
          <w:sz w:val="24"/>
          <w:szCs w:val="24"/>
        </w:rPr>
      </w:pPr>
    </w:p>
    <w:p w14:paraId="51F24518" w14:textId="77777777" w:rsidR="003B70C2" w:rsidRPr="00CD01FE" w:rsidRDefault="003B70C2" w:rsidP="003B70C2">
      <w:pPr>
        <w:spacing w:after="0" w:line="240" w:lineRule="auto"/>
        <w:jc w:val="center"/>
        <w:rPr>
          <w:rFonts w:ascii="Times New Roman" w:hAnsi="Times New Roman"/>
          <w:b/>
          <w:sz w:val="24"/>
          <w:szCs w:val="24"/>
        </w:rPr>
      </w:pPr>
    </w:p>
    <w:p w14:paraId="56518714" w14:textId="77777777" w:rsidR="003B70C2" w:rsidRPr="00CD01FE" w:rsidRDefault="003B70C2" w:rsidP="003B70C2">
      <w:pPr>
        <w:spacing w:after="0" w:line="240" w:lineRule="auto"/>
        <w:ind w:left="708"/>
        <w:rPr>
          <w:rFonts w:ascii="Times New Roman" w:hAnsi="Times New Roman"/>
          <w:i/>
          <w:sz w:val="24"/>
          <w:szCs w:val="24"/>
        </w:rPr>
      </w:pPr>
      <w:r w:rsidRPr="00CD01FE">
        <w:rPr>
          <w:rFonts w:ascii="Times New Roman" w:hAnsi="Times New Roman"/>
          <w:i/>
          <w:sz w:val="24"/>
          <w:szCs w:val="24"/>
        </w:rPr>
        <w:t xml:space="preserve">  </w:t>
      </w:r>
      <w:r w:rsidR="00B27956" w:rsidRPr="00CD01FE">
        <w:rPr>
          <w:rFonts w:ascii="Times New Roman" w:hAnsi="Times New Roman"/>
          <w:i/>
          <w:sz w:val="24"/>
          <w:szCs w:val="24"/>
        </w:rPr>
        <w:t xml:space="preserve"> </w:t>
      </w:r>
      <w:r w:rsidRPr="00CD01FE">
        <w:rPr>
          <w:rFonts w:ascii="Times New Roman" w:hAnsi="Times New Roman"/>
          <w:i/>
          <w:sz w:val="24"/>
          <w:szCs w:val="24"/>
        </w:rPr>
        <w:t>pieczęć zakładu pracy</w:t>
      </w:r>
    </w:p>
    <w:p w14:paraId="10B7F08C" w14:textId="77777777" w:rsidR="003B70C2" w:rsidRPr="00CD01FE" w:rsidRDefault="003B70C2" w:rsidP="003B70C2">
      <w:pPr>
        <w:spacing w:after="0" w:line="240" w:lineRule="auto"/>
        <w:jc w:val="center"/>
        <w:rPr>
          <w:rFonts w:ascii="Times New Roman" w:hAnsi="Times New Roman"/>
          <w:i/>
          <w:sz w:val="24"/>
          <w:szCs w:val="24"/>
        </w:rPr>
      </w:pPr>
    </w:p>
    <w:p w14:paraId="7B93DC02" w14:textId="77777777" w:rsidR="003B70C2" w:rsidRPr="00CD01FE" w:rsidRDefault="003B70C2" w:rsidP="003B70C2">
      <w:pPr>
        <w:spacing w:after="0" w:line="240" w:lineRule="auto"/>
        <w:jc w:val="center"/>
        <w:rPr>
          <w:rFonts w:ascii="Times New Roman" w:hAnsi="Times New Roman"/>
          <w:b/>
          <w:sz w:val="24"/>
          <w:szCs w:val="24"/>
        </w:rPr>
      </w:pPr>
    </w:p>
    <w:p w14:paraId="726C3EEC" w14:textId="77777777" w:rsidR="003B70C2" w:rsidRPr="00CD01FE" w:rsidRDefault="003B70C2" w:rsidP="003B70C2">
      <w:pPr>
        <w:spacing w:after="0" w:line="240" w:lineRule="auto"/>
        <w:jc w:val="center"/>
        <w:rPr>
          <w:rFonts w:ascii="Times New Roman" w:hAnsi="Times New Roman"/>
          <w:b/>
          <w:sz w:val="24"/>
          <w:szCs w:val="24"/>
        </w:rPr>
      </w:pPr>
      <w:r w:rsidRPr="00CD01FE">
        <w:rPr>
          <w:rFonts w:ascii="Times New Roman" w:hAnsi="Times New Roman"/>
          <w:b/>
          <w:sz w:val="24"/>
          <w:szCs w:val="24"/>
        </w:rPr>
        <w:t>ZAŚWIADCZENIE O ZATRUDNIENIU</w:t>
      </w:r>
    </w:p>
    <w:p w14:paraId="3DB6C9DD" w14:textId="77777777" w:rsidR="003B70C2" w:rsidRPr="00CD01FE" w:rsidRDefault="008E68E2" w:rsidP="003B70C2">
      <w:pPr>
        <w:spacing w:after="0" w:line="240" w:lineRule="auto"/>
        <w:jc w:val="center"/>
        <w:rPr>
          <w:rFonts w:ascii="Times New Roman" w:hAnsi="Times New Roman"/>
          <w:i/>
          <w:sz w:val="24"/>
          <w:szCs w:val="24"/>
        </w:rPr>
      </w:pPr>
      <w:r w:rsidRPr="00CD01FE">
        <w:rPr>
          <w:rFonts w:ascii="Times New Roman" w:hAnsi="Times New Roman"/>
          <w:i/>
          <w:sz w:val="24"/>
          <w:szCs w:val="24"/>
        </w:rPr>
        <w:t>(Wypełnia z</w:t>
      </w:r>
      <w:r w:rsidR="003B70C2" w:rsidRPr="00CD01FE">
        <w:rPr>
          <w:rFonts w:ascii="Times New Roman" w:hAnsi="Times New Roman"/>
          <w:i/>
          <w:sz w:val="24"/>
          <w:szCs w:val="24"/>
        </w:rPr>
        <w:t>akład pracy)</w:t>
      </w:r>
    </w:p>
    <w:p w14:paraId="286AECF1" w14:textId="77777777" w:rsidR="003B70C2" w:rsidRPr="00CD01FE" w:rsidRDefault="003B70C2" w:rsidP="003B70C2">
      <w:pPr>
        <w:spacing w:after="0" w:line="240" w:lineRule="auto"/>
        <w:jc w:val="center"/>
        <w:rPr>
          <w:rFonts w:ascii="Times New Roman" w:hAnsi="Times New Roman"/>
          <w:i/>
          <w:sz w:val="24"/>
          <w:szCs w:val="24"/>
        </w:rPr>
      </w:pPr>
    </w:p>
    <w:p w14:paraId="2910A23C" w14:textId="77777777" w:rsidR="003B70C2" w:rsidRPr="00CD01FE" w:rsidRDefault="003B70C2" w:rsidP="003B70C2">
      <w:pPr>
        <w:spacing w:after="0"/>
        <w:jc w:val="both"/>
        <w:rPr>
          <w:rFonts w:ascii="Times New Roman" w:hAnsi="Times New Roman"/>
          <w:sz w:val="24"/>
          <w:szCs w:val="24"/>
        </w:rPr>
      </w:pPr>
    </w:p>
    <w:p w14:paraId="7E2C929D" w14:textId="77777777" w:rsidR="003B70C2" w:rsidRPr="00CD01FE" w:rsidRDefault="003B70C2" w:rsidP="003B70C2">
      <w:pPr>
        <w:spacing w:after="0"/>
        <w:jc w:val="both"/>
        <w:rPr>
          <w:rFonts w:ascii="Times New Roman" w:hAnsi="Times New Roman"/>
          <w:sz w:val="24"/>
          <w:szCs w:val="24"/>
        </w:rPr>
      </w:pPr>
      <w:r w:rsidRPr="00CD01FE">
        <w:rPr>
          <w:rFonts w:ascii="Times New Roman" w:hAnsi="Times New Roman"/>
          <w:sz w:val="24"/>
          <w:szCs w:val="24"/>
        </w:rPr>
        <w:t>Zaświadcza się, iż Pan/i …………………………</w:t>
      </w:r>
      <w:r w:rsidR="00B27956" w:rsidRPr="00CD01FE">
        <w:rPr>
          <w:rFonts w:ascii="Times New Roman" w:hAnsi="Times New Roman"/>
          <w:sz w:val="24"/>
          <w:szCs w:val="24"/>
        </w:rPr>
        <w:t>……………………………………</w:t>
      </w:r>
      <w:proofErr w:type="gramStart"/>
      <w:r w:rsidR="00B27956" w:rsidRPr="00CD01FE">
        <w:rPr>
          <w:rFonts w:ascii="Times New Roman" w:hAnsi="Times New Roman"/>
          <w:sz w:val="24"/>
          <w:szCs w:val="24"/>
        </w:rPr>
        <w:t>…….</w:t>
      </w:r>
      <w:proofErr w:type="gramEnd"/>
      <w:r w:rsidR="00880AFD">
        <w:rPr>
          <w:rFonts w:ascii="Times New Roman" w:hAnsi="Times New Roman"/>
          <w:sz w:val="24"/>
          <w:szCs w:val="24"/>
        </w:rPr>
        <w:t>…..</w:t>
      </w:r>
    </w:p>
    <w:p w14:paraId="0F01816E" w14:textId="77777777" w:rsidR="003B70C2" w:rsidRPr="00CD01FE" w:rsidRDefault="003B70C2" w:rsidP="003B70C2">
      <w:pPr>
        <w:spacing w:after="0"/>
        <w:jc w:val="both"/>
        <w:rPr>
          <w:rFonts w:ascii="Times New Roman" w:hAnsi="Times New Roman"/>
          <w:sz w:val="24"/>
          <w:szCs w:val="24"/>
        </w:rPr>
      </w:pPr>
      <w:r w:rsidRPr="00CD01FE">
        <w:rPr>
          <w:rFonts w:ascii="Times New Roman" w:hAnsi="Times New Roman"/>
          <w:sz w:val="24"/>
          <w:szCs w:val="24"/>
        </w:rPr>
        <w:t xml:space="preserve">jest zatrudniony/a </w:t>
      </w:r>
      <w:r w:rsidR="00141337">
        <w:rPr>
          <w:rFonts w:ascii="Times New Roman" w:hAnsi="Times New Roman"/>
          <w:sz w:val="24"/>
          <w:szCs w:val="24"/>
        </w:rPr>
        <w:t xml:space="preserve">w okresie </w:t>
      </w:r>
      <w:r w:rsidRPr="00CD01FE">
        <w:rPr>
          <w:rFonts w:ascii="Times New Roman" w:hAnsi="Times New Roman"/>
          <w:sz w:val="24"/>
          <w:szCs w:val="24"/>
        </w:rPr>
        <w:t xml:space="preserve">od </w:t>
      </w:r>
      <w:r w:rsidR="00141337">
        <w:rPr>
          <w:rFonts w:ascii="Times New Roman" w:hAnsi="Times New Roman"/>
          <w:sz w:val="24"/>
          <w:szCs w:val="24"/>
        </w:rPr>
        <w:t>……………………………. do …………</w:t>
      </w:r>
      <w:proofErr w:type="gramStart"/>
      <w:r w:rsidR="00141337">
        <w:rPr>
          <w:rFonts w:ascii="Times New Roman" w:hAnsi="Times New Roman"/>
          <w:sz w:val="24"/>
          <w:szCs w:val="24"/>
        </w:rPr>
        <w:t>…….</w:t>
      </w:r>
      <w:proofErr w:type="gramEnd"/>
      <w:r w:rsidR="00141337">
        <w:rPr>
          <w:rFonts w:ascii="Times New Roman" w:hAnsi="Times New Roman"/>
          <w:sz w:val="24"/>
          <w:szCs w:val="24"/>
        </w:rPr>
        <w:t>………………</w:t>
      </w:r>
    </w:p>
    <w:p w14:paraId="47CF1E1F" w14:textId="77777777" w:rsidR="003B70C2" w:rsidRPr="00CD01FE" w:rsidRDefault="00880AFD" w:rsidP="003B70C2">
      <w:pPr>
        <w:spacing w:after="0"/>
        <w:jc w:val="both"/>
        <w:rPr>
          <w:rFonts w:ascii="Times New Roman" w:hAnsi="Times New Roman"/>
          <w:sz w:val="24"/>
          <w:szCs w:val="24"/>
        </w:rPr>
      </w:pPr>
      <w:r>
        <w:rPr>
          <w:rFonts w:ascii="Times New Roman" w:hAnsi="Times New Roman"/>
          <w:sz w:val="24"/>
          <w:szCs w:val="24"/>
        </w:rPr>
        <w:t>na podstawie umowy:</w:t>
      </w:r>
    </w:p>
    <w:p w14:paraId="6FC357D6" w14:textId="77777777" w:rsidR="003B70C2" w:rsidRPr="00CD01FE" w:rsidRDefault="003B70C2" w:rsidP="00A33ED0">
      <w:pPr>
        <w:numPr>
          <w:ilvl w:val="0"/>
          <w:numId w:val="23"/>
        </w:numPr>
        <w:spacing w:after="0"/>
        <w:jc w:val="both"/>
        <w:rPr>
          <w:rFonts w:ascii="Times New Roman" w:hAnsi="Times New Roman"/>
          <w:i/>
          <w:sz w:val="24"/>
          <w:szCs w:val="24"/>
        </w:rPr>
      </w:pPr>
      <w:r w:rsidRPr="00CD01FE">
        <w:rPr>
          <w:rFonts w:ascii="Times New Roman" w:hAnsi="Times New Roman"/>
          <w:sz w:val="24"/>
          <w:szCs w:val="24"/>
        </w:rPr>
        <w:t>o pracę</w:t>
      </w:r>
    </w:p>
    <w:p w14:paraId="340D9F02" w14:textId="77777777" w:rsidR="003B70C2" w:rsidRPr="00CD01FE" w:rsidRDefault="003B70C2" w:rsidP="00A33ED0">
      <w:pPr>
        <w:numPr>
          <w:ilvl w:val="0"/>
          <w:numId w:val="23"/>
        </w:numPr>
        <w:spacing w:after="0"/>
        <w:jc w:val="both"/>
        <w:rPr>
          <w:rFonts w:ascii="Times New Roman" w:hAnsi="Times New Roman"/>
          <w:i/>
          <w:sz w:val="24"/>
          <w:szCs w:val="24"/>
        </w:rPr>
      </w:pPr>
      <w:r w:rsidRPr="00CD01FE">
        <w:rPr>
          <w:rFonts w:ascii="Times New Roman" w:hAnsi="Times New Roman"/>
          <w:sz w:val="24"/>
          <w:szCs w:val="24"/>
        </w:rPr>
        <w:t>cywilnoprawnej</w:t>
      </w:r>
    </w:p>
    <w:p w14:paraId="0999E9B8" w14:textId="77777777" w:rsidR="003B70C2" w:rsidRPr="00CD01FE" w:rsidRDefault="003B70C2" w:rsidP="003B70C2">
      <w:pPr>
        <w:spacing w:after="0"/>
        <w:jc w:val="both"/>
        <w:rPr>
          <w:rFonts w:ascii="Times New Roman" w:hAnsi="Times New Roman"/>
          <w:sz w:val="24"/>
          <w:szCs w:val="24"/>
        </w:rPr>
      </w:pPr>
      <w:r w:rsidRPr="00CD01FE">
        <w:rPr>
          <w:rFonts w:ascii="Times New Roman" w:hAnsi="Times New Roman"/>
          <w:sz w:val="24"/>
          <w:szCs w:val="24"/>
        </w:rPr>
        <w:t>na stanowisku</w:t>
      </w:r>
      <w:r w:rsidR="00B27956" w:rsidRPr="00CD01FE">
        <w:rPr>
          <w:rFonts w:ascii="Times New Roman" w:hAnsi="Times New Roman"/>
          <w:sz w:val="24"/>
          <w:szCs w:val="24"/>
        </w:rPr>
        <w:t>:</w:t>
      </w:r>
      <w:r w:rsidR="00880AFD">
        <w:rPr>
          <w:rFonts w:ascii="Times New Roman" w:hAnsi="Times New Roman"/>
          <w:sz w:val="24"/>
          <w:szCs w:val="24"/>
        </w:rPr>
        <w:t xml:space="preserve"> ……………………………………</w:t>
      </w:r>
      <w:proofErr w:type="gramStart"/>
      <w:r w:rsidR="00880AFD">
        <w:rPr>
          <w:rFonts w:ascii="Times New Roman" w:hAnsi="Times New Roman"/>
          <w:sz w:val="24"/>
          <w:szCs w:val="24"/>
        </w:rPr>
        <w:t>…….</w:t>
      </w:r>
      <w:proofErr w:type="gramEnd"/>
      <w:r w:rsidR="00880AFD">
        <w:rPr>
          <w:rFonts w:ascii="Times New Roman" w:hAnsi="Times New Roman"/>
          <w:sz w:val="24"/>
          <w:szCs w:val="24"/>
        </w:rPr>
        <w:t>.</w:t>
      </w:r>
      <w:r w:rsidRPr="00CD01FE">
        <w:rPr>
          <w:rFonts w:ascii="Times New Roman" w:hAnsi="Times New Roman"/>
          <w:sz w:val="24"/>
          <w:szCs w:val="24"/>
        </w:rPr>
        <w:t>………………………</w:t>
      </w:r>
      <w:r w:rsidR="00880AFD">
        <w:rPr>
          <w:rFonts w:ascii="Times New Roman" w:hAnsi="Times New Roman"/>
          <w:sz w:val="24"/>
          <w:szCs w:val="24"/>
        </w:rPr>
        <w:t>………………</w:t>
      </w:r>
    </w:p>
    <w:p w14:paraId="70A7F116" w14:textId="77777777" w:rsidR="003B70C2" w:rsidRPr="00CD01FE" w:rsidRDefault="003B70C2" w:rsidP="003B70C2">
      <w:pPr>
        <w:spacing w:after="0"/>
        <w:jc w:val="both"/>
        <w:rPr>
          <w:rFonts w:ascii="Times New Roman" w:hAnsi="Times New Roman"/>
          <w:sz w:val="24"/>
          <w:szCs w:val="24"/>
        </w:rPr>
      </w:pPr>
      <w:r w:rsidRPr="00CD01FE">
        <w:rPr>
          <w:rFonts w:ascii="Times New Roman" w:hAnsi="Times New Roman"/>
          <w:sz w:val="24"/>
          <w:szCs w:val="24"/>
        </w:rPr>
        <w:t>i realizuje następujące zadania:</w:t>
      </w:r>
    </w:p>
    <w:p w14:paraId="75D8D080" w14:textId="77777777" w:rsidR="003B70C2" w:rsidRPr="00CD01FE" w:rsidRDefault="003B70C2" w:rsidP="00880AFD">
      <w:pPr>
        <w:spacing w:after="0"/>
        <w:jc w:val="both"/>
        <w:rPr>
          <w:rFonts w:ascii="Times New Roman" w:hAnsi="Times New Roman"/>
          <w:sz w:val="24"/>
          <w:szCs w:val="24"/>
        </w:rPr>
      </w:pPr>
      <w:r w:rsidRPr="00CD01FE">
        <w:rPr>
          <w:rFonts w:ascii="Times New Roman" w:hAnsi="Times New Roman"/>
          <w:sz w:val="24"/>
          <w:szCs w:val="24"/>
        </w:rPr>
        <w:t>…………………………………………………………………………………………………</w:t>
      </w:r>
      <w:r w:rsidR="00880AFD">
        <w:rPr>
          <w:rFonts w:ascii="Times New Roman" w:hAnsi="Times New Roman"/>
          <w:sz w:val="24"/>
          <w:szCs w:val="24"/>
        </w:rPr>
        <w:t>...</w:t>
      </w:r>
    </w:p>
    <w:p w14:paraId="19C3B3EA" w14:textId="77777777" w:rsidR="003B70C2" w:rsidRPr="00CD01FE" w:rsidRDefault="003B70C2" w:rsidP="00880AFD">
      <w:pPr>
        <w:spacing w:after="0"/>
        <w:jc w:val="both"/>
        <w:rPr>
          <w:rFonts w:ascii="Times New Roman" w:hAnsi="Times New Roman"/>
          <w:sz w:val="24"/>
          <w:szCs w:val="24"/>
        </w:rPr>
      </w:pPr>
      <w:r w:rsidRPr="00CD01FE">
        <w:rPr>
          <w:rFonts w:ascii="Times New Roman" w:hAnsi="Times New Roman"/>
          <w:sz w:val="24"/>
          <w:szCs w:val="24"/>
        </w:rPr>
        <w:t>…………………………………………………………………………</w:t>
      </w:r>
      <w:r w:rsidR="00880AFD">
        <w:rPr>
          <w:rFonts w:ascii="Times New Roman" w:hAnsi="Times New Roman"/>
          <w:sz w:val="24"/>
          <w:szCs w:val="24"/>
        </w:rPr>
        <w:t>……</w:t>
      </w:r>
      <w:r w:rsidRPr="00CD01FE">
        <w:rPr>
          <w:rFonts w:ascii="Times New Roman" w:hAnsi="Times New Roman"/>
          <w:sz w:val="24"/>
          <w:szCs w:val="24"/>
        </w:rPr>
        <w:t>…………………</w:t>
      </w:r>
      <w:r w:rsidR="00880AFD">
        <w:rPr>
          <w:rFonts w:ascii="Times New Roman" w:hAnsi="Times New Roman"/>
          <w:sz w:val="24"/>
          <w:szCs w:val="24"/>
        </w:rPr>
        <w:t>.</w:t>
      </w:r>
      <w:r w:rsidRPr="00CD01FE">
        <w:rPr>
          <w:rFonts w:ascii="Times New Roman" w:hAnsi="Times New Roman"/>
          <w:sz w:val="24"/>
          <w:szCs w:val="24"/>
        </w:rPr>
        <w:t>…………………….……………………………………………………………………………………………………</w:t>
      </w:r>
      <w:r w:rsidR="00B27956" w:rsidRPr="00CD01FE">
        <w:rPr>
          <w:rFonts w:ascii="Times New Roman" w:hAnsi="Times New Roman"/>
          <w:sz w:val="24"/>
          <w:szCs w:val="24"/>
        </w:rPr>
        <w:t>...</w:t>
      </w:r>
      <w:r w:rsidRPr="00CD01FE">
        <w:rPr>
          <w:rFonts w:ascii="Times New Roman" w:hAnsi="Times New Roman"/>
          <w:sz w:val="24"/>
          <w:szCs w:val="24"/>
        </w:rPr>
        <w:t>……………………………………………………………….…</w:t>
      </w:r>
      <w:r w:rsidR="00880AFD">
        <w:rPr>
          <w:rFonts w:ascii="Times New Roman" w:hAnsi="Times New Roman"/>
          <w:sz w:val="24"/>
          <w:szCs w:val="24"/>
        </w:rPr>
        <w:t>...</w:t>
      </w:r>
      <w:r w:rsidRPr="00CD01FE">
        <w:rPr>
          <w:rFonts w:ascii="Times New Roman" w:hAnsi="Times New Roman"/>
          <w:sz w:val="24"/>
          <w:szCs w:val="24"/>
        </w:rPr>
        <w:t>……………………………………</w:t>
      </w:r>
      <w:r w:rsidR="00B27956" w:rsidRPr="00CD01FE">
        <w:rPr>
          <w:rFonts w:ascii="Times New Roman" w:hAnsi="Times New Roman"/>
          <w:sz w:val="24"/>
          <w:szCs w:val="24"/>
        </w:rPr>
        <w:t>...</w:t>
      </w:r>
      <w:r w:rsidRPr="00CD01FE">
        <w:rPr>
          <w:rFonts w:ascii="Times New Roman" w:hAnsi="Times New Roman"/>
          <w:sz w:val="24"/>
          <w:szCs w:val="24"/>
        </w:rPr>
        <w:t>…………………………………………………………………</w:t>
      </w:r>
    </w:p>
    <w:p w14:paraId="03D9E3C4" w14:textId="77777777" w:rsidR="003B70C2" w:rsidRPr="00CD01FE" w:rsidRDefault="003B70C2" w:rsidP="00880AFD">
      <w:pPr>
        <w:spacing w:after="0"/>
        <w:jc w:val="both"/>
        <w:rPr>
          <w:rFonts w:ascii="Times New Roman" w:hAnsi="Times New Roman"/>
          <w:sz w:val="24"/>
          <w:szCs w:val="24"/>
        </w:rPr>
      </w:pPr>
      <w:r w:rsidRPr="00CD01FE">
        <w:rPr>
          <w:rFonts w:ascii="Times New Roman" w:hAnsi="Times New Roman"/>
          <w:sz w:val="24"/>
          <w:szCs w:val="24"/>
        </w:rPr>
        <w:t>………………………………………………………………………………………………</w:t>
      </w:r>
      <w:r w:rsidR="00880AFD">
        <w:rPr>
          <w:rFonts w:ascii="Times New Roman" w:hAnsi="Times New Roman"/>
          <w:sz w:val="24"/>
          <w:szCs w:val="24"/>
        </w:rPr>
        <w:t>….</w:t>
      </w:r>
      <w:r w:rsidRPr="00CD01FE">
        <w:rPr>
          <w:rFonts w:ascii="Times New Roman" w:hAnsi="Times New Roman"/>
          <w:sz w:val="24"/>
          <w:szCs w:val="24"/>
        </w:rPr>
        <w:t>………………….………………………………………………………………………………</w:t>
      </w:r>
      <w:r w:rsidR="00880AFD">
        <w:rPr>
          <w:rFonts w:ascii="Times New Roman" w:hAnsi="Times New Roman"/>
          <w:sz w:val="24"/>
          <w:szCs w:val="24"/>
        </w:rPr>
        <w:t>.</w:t>
      </w:r>
      <w:r w:rsidRPr="00CD01FE">
        <w:rPr>
          <w:rFonts w:ascii="Times New Roman" w:hAnsi="Times New Roman"/>
          <w:sz w:val="24"/>
          <w:szCs w:val="24"/>
        </w:rPr>
        <w:t>…………………</w:t>
      </w:r>
      <w:r w:rsidR="00B27956" w:rsidRPr="00CD01FE">
        <w:rPr>
          <w:rFonts w:ascii="Times New Roman" w:hAnsi="Times New Roman"/>
          <w:sz w:val="24"/>
          <w:szCs w:val="24"/>
        </w:rPr>
        <w:t>...</w:t>
      </w:r>
      <w:r w:rsidRPr="00CD01FE">
        <w:rPr>
          <w:rFonts w:ascii="Times New Roman" w:hAnsi="Times New Roman"/>
          <w:sz w:val="24"/>
          <w:szCs w:val="24"/>
        </w:rPr>
        <w:t>………………………………………………………………….………</w:t>
      </w:r>
      <w:r w:rsidR="00880AFD">
        <w:rPr>
          <w:rFonts w:ascii="Times New Roman" w:hAnsi="Times New Roman"/>
          <w:sz w:val="24"/>
          <w:szCs w:val="24"/>
        </w:rPr>
        <w:t>……</w:t>
      </w:r>
      <w:r w:rsidRPr="00CD01FE">
        <w:rPr>
          <w:rFonts w:ascii="Times New Roman" w:hAnsi="Times New Roman"/>
          <w:sz w:val="24"/>
          <w:szCs w:val="24"/>
        </w:rPr>
        <w:t>………………………………</w:t>
      </w:r>
      <w:r w:rsidR="00B27956" w:rsidRPr="00CD01FE">
        <w:rPr>
          <w:rFonts w:ascii="Times New Roman" w:hAnsi="Times New Roman"/>
          <w:sz w:val="24"/>
          <w:szCs w:val="24"/>
        </w:rPr>
        <w:t>...</w:t>
      </w:r>
      <w:r w:rsidRPr="00CD01FE">
        <w:rPr>
          <w:rFonts w:ascii="Times New Roman" w:hAnsi="Times New Roman"/>
          <w:sz w:val="24"/>
          <w:szCs w:val="24"/>
        </w:rPr>
        <w:t>………………………………………………………………</w:t>
      </w:r>
    </w:p>
    <w:p w14:paraId="59037BD1" w14:textId="77777777" w:rsidR="003B70C2" w:rsidRPr="00CD01FE" w:rsidRDefault="003B70C2" w:rsidP="00880AFD">
      <w:pPr>
        <w:spacing w:after="0"/>
        <w:jc w:val="both"/>
        <w:rPr>
          <w:rFonts w:ascii="Times New Roman" w:hAnsi="Times New Roman"/>
          <w:sz w:val="24"/>
          <w:szCs w:val="24"/>
        </w:rPr>
      </w:pPr>
      <w:r w:rsidRPr="00CD01FE">
        <w:rPr>
          <w:rFonts w:ascii="Times New Roman" w:hAnsi="Times New Roman"/>
          <w:sz w:val="24"/>
          <w:szCs w:val="24"/>
        </w:rPr>
        <w:t>…………………………………………………………………………………………………</w:t>
      </w:r>
    </w:p>
    <w:p w14:paraId="75B1E1CE" w14:textId="77777777" w:rsidR="003B70C2" w:rsidRPr="00CD01FE" w:rsidRDefault="003B70C2" w:rsidP="003B70C2">
      <w:pPr>
        <w:spacing w:after="0" w:line="240" w:lineRule="auto"/>
        <w:jc w:val="both"/>
        <w:rPr>
          <w:rFonts w:ascii="Times New Roman" w:hAnsi="Times New Roman"/>
          <w:sz w:val="24"/>
          <w:szCs w:val="24"/>
        </w:rPr>
      </w:pPr>
    </w:p>
    <w:p w14:paraId="443096B8" w14:textId="77777777" w:rsidR="003B70C2" w:rsidRPr="00CD01FE" w:rsidRDefault="003B70C2" w:rsidP="003B70C2">
      <w:pPr>
        <w:spacing w:after="0" w:line="240" w:lineRule="auto"/>
        <w:jc w:val="both"/>
        <w:rPr>
          <w:rFonts w:ascii="Times New Roman" w:hAnsi="Times New Roman"/>
          <w:sz w:val="24"/>
          <w:szCs w:val="24"/>
        </w:rPr>
      </w:pPr>
    </w:p>
    <w:p w14:paraId="1712E67D" w14:textId="77777777" w:rsidR="00880AFD" w:rsidRDefault="00880AFD" w:rsidP="00880AFD">
      <w:pPr>
        <w:spacing w:after="0" w:line="240" w:lineRule="auto"/>
        <w:jc w:val="both"/>
        <w:rPr>
          <w:rFonts w:ascii="Times New Roman" w:hAnsi="Times New Roman"/>
          <w:sz w:val="24"/>
          <w:szCs w:val="24"/>
        </w:rPr>
      </w:pPr>
      <w:r>
        <w:rPr>
          <w:rFonts w:ascii="Times New Roman" w:hAnsi="Times New Roman"/>
          <w:sz w:val="24"/>
          <w:szCs w:val="24"/>
        </w:rPr>
        <w:t>……………………………………</w:t>
      </w:r>
    </w:p>
    <w:p w14:paraId="4B21147D" w14:textId="77777777" w:rsidR="003B70C2" w:rsidRPr="00CD01FE" w:rsidRDefault="003B70C2" w:rsidP="00880AFD">
      <w:pPr>
        <w:spacing w:after="0" w:line="240" w:lineRule="auto"/>
        <w:ind w:firstLine="709"/>
        <w:jc w:val="both"/>
        <w:rPr>
          <w:rFonts w:ascii="Times New Roman" w:hAnsi="Times New Roman"/>
          <w:sz w:val="24"/>
          <w:szCs w:val="24"/>
        </w:rPr>
      </w:pPr>
      <w:r w:rsidRPr="00CD01FE">
        <w:rPr>
          <w:rFonts w:ascii="Times New Roman" w:hAnsi="Times New Roman"/>
          <w:sz w:val="24"/>
          <w:szCs w:val="24"/>
        </w:rPr>
        <w:t>(miejscowość i data)</w:t>
      </w:r>
    </w:p>
    <w:p w14:paraId="4F1BD966" w14:textId="77777777" w:rsidR="003B70C2" w:rsidRPr="00CD01FE" w:rsidRDefault="003B70C2" w:rsidP="003B70C2">
      <w:pPr>
        <w:spacing w:after="0"/>
        <w:jc w:val="both"/>
        <w:rPr>
          <w:rFonts w:ascii="Times New Roman" w:hAnsi="Times New Roman"/>
          <w:sz w:val="24"/>
          <w:szCs w:val="24"/>
        </w:rPr>
      </w:pPr>
    </w:p>
    <w:p w14:paraId="7A6FFDA9" w14:textId="77777777" w:rsidR="00B27956" w:rsidRPr="00CD01FE" w:rsidRDefault="00B27956" w:rsidP="003B70C2">
      <w:pPr>
        <w:spacing w:after="0"/>
        <w:jc w:val="both"/>
        <w:rPr>
          <w:rFonts w:ascii="Times New Roman" w:hAnsi="Times New Roman"/>
          <w:sz w:val="24"/>
          <w:szCs w:val="24"/>
        </w:rPr>
      </w:pPr>
    </w:p>
    <w:p w14:paraId="356333E8" w14:textId="77777777" w:rsidR="00B27956" w:rsidRPr="00CD01FE" w:rsidRDefault="00B27956" w:rsidP="003B70C2">
      <w:pPr>
        <w:spacing w:after="0"/>
        <w:jc w:val="both"/>
        <w:rPr>
          <w:rFonts w:ascii="Times New Roman" w:hAnsi="Times New Roman"/>
          <w:sz w:val="24"/>
          <w:szCs w:val="24"/>
        </w:rPr>
      </w:pPr>
    </w:p>
    <w:p w14:paraId="39CB1A55" w14:textId="77777777" w:rsidR="003B70C2" w:rsidRPr="00CD01FE" w:rsidRDefault="003B70C2" w:rsidP="00880AFD">
      <w:pPr>
        <w:spacing w:after="0"/>
        <w:ind w:left="3545" w:firstLine="709"/>
        <w:jc w:val="both"/>
        <w:rPr>
          <w:rFonts w:ascii="Times New Roman" w:hAnsi="Times New Roman"/>
          <w:sz w:val="24"/>
          <w:szCs w:val="24"/>
        </w:rPr>
      </w:pPr>
      <w:r w:rsidRPr="00CD01FE">
        <w:rPr>
          <w:rFonts w:ascii="Times New Roman" w:hAnsi="Times New Roman"/>
          <w:sz w:val="24"/>
          <w:szCs w:val="24"/>
        </w:rPr>
        <w:t>…</w:t>
      </w:r>
      <w:r w:rsidR="000D18C5">
        <w:rPr>
          <w:rFonts w:ascii="Times New Roman" w:hAnsi="Times New Roman"/>
          <w:sz w:val="24"/>
          <w:szCs w:val="24"/>
        </w:rPr>
        <w:t>…</w:t>
      </w:r>
      <w:r w:rsidR="00880AFD">
        <w:rPr>
          <w:rFonts w:ascii="Times New Roman" w:hAnsi="Times New Roman"/>
          <w:sz w:val="24"/>
          <w:szCs w:val="24"/>
        </w:rPr>
        <w:t>…………</w:t>
      </w:r>
      <w:r w:rsidRPr="00CD01FE">
        <w:rPr>
          <w:rFonts w:ascii="Times New Roman" w:hAnsi="Times New Roman"/>
          <w:sz w:val="24"/>
          <w:szCs w:val="24"/>
        </w:rPr>
        <w:t>…</w:t>
      </w:r>
      <w:r w:rsidR="00B27956" w:rsidRPr="00CD01FE">
        <w:rPr>
          <w:rFonts w:ascii="Times New Roman" w:hAnsi="Times New Roman"/>
          <w:sz w:val="24"/>
          <w:szCs w:val="24"/>
        </w:rPr>
        <w:t>….</w:t>
      </w:r>
      <w:r w:rsidRPr="00CD01FE">
        <w:rPr>
          <w:rFonts w:ascii="Times New Roman" w:hAnsi="Times New Roman"/>
          <w:sz w:val="24"/>
          <w:szCs w:val="24"/>
        </w:rPr>
        <w:t>………………</w:t>
      </w:r>
      <w:r w:rsidR="000D18C5">
        <w:rPr>
          <w:rFonts w:ascii="Times New Roman" w:hAnsi="Times New Roman"/>
          <w:sz w:val="24"/>
          <w:szCs w:val="24"/>
        </w:rPr>
        <w:t>……………</w:t>
      </w:r>
    </w:p>
    <w:p w14:paraId="3FBDFA8F" w14:textId="77777777" w:rsidR="00B27956" w:rsidRPr="00CD01FE" w:rsidRDefault="000D18C5" w:rsidP="000D18C5">
      <w:pPr>
        <w:spacing w:after="0"/>
        <w:rPr>
          <w:rFonts w:ascii="Times New Roman" w:hAnsi="Times New Roman"/>
          <w:sz w:val="24"/>
          <w:szCs w:val="24"/>
        </w:rPr>
      </w:pPr>
      <w:r>
        <w:rPr>
          <w:rFonts w:ascii="Times New Roman" w:hAnsi="Times New Roman"/>
          <w:sz w:val="24"/>
          <w:szCs w:val="24"/>
        </w:rPr>
        <w:t xml:space="preserve">                                                             </w:t>
      </w:r>
      <w:r w:rsidR="00141337">
        <w:rPr>
          <w:rFonts w:ascii="Times New Roman" w:hAnsi="Times New Roman"/>
          <w:sz w:val="24"/>
          <w:szCs w:val="24"/>
        </w:rPr>
        <w:tab/>
      </w:r>
      <w:r w:rsidR="00141337">
        <w:rPr>
          <w:rFonts w:ascii="Times New Roman" w:hAnsi="Times New Roman"/>
          <w:sz w:val="24"/>
          <w:szCs w:val="24"/>
        </w:rPr>
        <w:tab/>
      </w:r>
      <w:r>
        <w:rPr>
          <w:rFonts w:ascii="Times New Roman" w:hAnsi="Times New Roman"/>
          <w:sz w:val="24"/>
          <w:szCs w:val="24"/>
        </w:rPr>
        <w:t xml:space="preserve"> </w:t>
      </w:r>
      <w:r w:rsidR="00B27956" w:rsidRPr="00CD01FE">
        <w:rPr>
          <w:rFonts w:ascii="Times New Roman" w:hAnsi="Times New Roman"/>
          <w:sz w:val="24"/>
          <w:szCs w:val="24"/>
        </w:rPr>
        <w:t>(</w:t>
      </w:r>
      <w:r w:rsidR="003B70C2" w:rsidRPr="00CD01FE">
        <w:rPr>
          <w:rFonts w:ascii="Times New Roman" w:hAnsi="Times New Roman"/>
          <w:sz w:val="24"/>
          <w:szCs w:val="24"/>
        </w:rPr>
        <w:t>pieczęć</w:t>
      </w:r>
      <w:r w:rsidR="008E68E2" w:rsidRPr="00CD01FE">
        <w:rPr>
          <w:rFonts w:ascii="Times New Roman" w:hAnsi="Times New Roman"/>
          <w:sz w:val="24"/>
          <w:szCs w:val="24"/>
        </w:rPr>
        <w:t xml:space="preserve"> i podpis </w:t>
      </w:r>
      <w:r w:rsidR="00141337">
        <w:rPr>
          <w:rFonts w:ascii="Times New Roman" w:hAnsi="Times New Roman"/>
          <w:sz w:val="24"/>
          <w:szCs w:val="24"/>
        </w:rPr>
        <w:t>Pracodawcy</w:t>
      </w:r>
      <w:r w:rsidR="003B70C2" w:rsidRPr="00CD01FE">
        <w:rPr>
          <w:rFonts w:ascii="Times New Roman" w:hAnsi="Times New Roman"/>
          <w:sz w:val="24"/>
          <w:szCs w:val="24"/>
        </w:rPr>
        <w:t>)</w:t>
      </w:r>
      <w:r w:rsidR="003B70C2" w:rsidRPr="00CD01FE">
        <w:rPr>
          <w:rFonts w:ascii="Times New Roman" w:hAnsi="Times New Roman"/>
          <w:sz w:val="24"/>
          <w:szCs w:val="24"/>
        </w:rPr>
        <w:br/>
      </w:r>
    </w:p>
    <w:p w14:paraId="764204F5" w14:textId="77777777" w:rsidR="00B27956" w:rsidRPr="00CD01FE" w:rsidRDefault="00B27956" w:rsidP="001451BD">
      <w:pPr>
        <w:spacing w:after="0"/>
        <w:rPr>
          <w:rFonts w:ascii="Times New Roman" w:hAnsi="Times New Roman"/>
          <w:sz w:val="24"/>
          <w:szCs w:val="24"/>
        </w:rPr>
      </w:pPr>
    </w:p>
    <w:p w14:paraId="5DC51001" w14:textId="77777777" w:rsidR="00B27956" w:rsidRPr="00CD01FE" w:rsidRDefault="00B27956" w:rsidP="00B27956">
      <w:pPr>
        <w:spacing w:after="0"/>
        <w:ind w:firstLine="4678"/>
        <w:rPr>
          <w:rFonts w:ascii="Times New Roman" w:hAnsi="Times New Roman"/>
          <w:sz w:val="24"/>
          <w:szCs w:val="24"/>
        </w:rPr>
      </w:pPr>
    </w:p>
    <w:p w14:paraId="6C03F0DE" w14:textId="77777777" w:rsidR="00B27956" w:rsidRPr="00CD01FE" w:rsidRDefault="00B27956" w:rsidP="00B27956">
      <w:pPr>
        <w:spacing w:after="0"/>
        <w:ind w:firstLine="4678"/>
        <w:rPr>
          <w:rFonts w:ascii="Times New Roman" w:hAnsi="Times New Roman"/>
          <w:sz w:val="24"/>
          <w:szCs w:val="24"/>
        </w:rPr>
      </w:pPr>
    </w:p>
    <w:p w14:paraId="6E3C742D" w14:textId="77777777" w:rsidR="00B27956" w:rsidRPr="001451BD" w:rsidRDefault="00DA3A45" w:rsidP="001451BD">
      <w:pPr>
        <w:spacing w:after="0"/>
        <w:rPr>
          <w:rFonts w:ascii="Times New Roman" w:hAnsi="Times New Roman"/>
          <w:sz w:val="24"/>
          <w:szCs w:val="24"/>
        </w:rPr>
      </w:pPr>
      <w:r w:rsidRPr="00CD01FE">
        <w:rPr>
          <w:rFonts w:ascii="Times New Roman" w:hAnsi="Times New Roman"/>
          <w:sz w:val="24"/>
          <w:szCs w:val="24"/>
        </w:rPr>
        <w:t>* właściwe podkreślić</w:t>
      </w:r>
    </w:p>
    <w:p w14:paraId="2041C22F" w14:textId="77777777" w:rsidR="003B70C2" w:rsidRPr="00CD01FE" w:rsidRDefault="00070A23" w:rsidP="003B70C2">
      <w:pPr>
        <w:spacing w:after="0" w:line="240" w:lineRule="auto"/>
        <w:jc w:val="right"/>
        <w:rPr>
          <w:rFonts w:ascii="Times New Roman" w:hAnsi="Times New Roman"/>
          <w:i/>
          <w:color w:val="000000"/>
          <w:sz w:val="24"/>
          <w:szCs w:val="24"/>
        </w:rPr>
      </w:pPr>
      <w:r w:rsidRPr="00CD01FE">
        <w:rPr>
          <w:rFonts w:ascii="Times New Roman" w:hAnsi="Times New Roman"/>
          <w:i/>
          <w:color w:val="000000"/>
          <w:sz w:val="24"/>
          <w:szCs w:val="24"/>
        </w:rPr>
        <w:lastRenderedPageBreak/>
        <w:t>Załącznik nr 9</w:t>
      </w:r>
      <w:r w:rsidR="003B70C2" w:rsidRPr="00CD01FE">
        <w:rPr>
          <w:rFonts w:ascii="Times New Roman" w:hAnsi="Times New Roman"/>
          <w:i/>
          <w:color w:val="000000"/>
          <w:sz w:val="24"/>
          <w:szCs w:val="24"/>
        </w:rPr>
        <w:t xml:space="preserve"> do Regulaminu Praktyk</w:t>
      </w:r>
    </w:p>
    <w:p w14:paraId="15C344D7" w14:textId="77777777" w:rsidR="003B70C2" w:rsidRPr="00CD01FE" w:rsidRDefault="003B70C2" w:rsidP="003B70C2">
      <w:pPr>
        <w:spacing w:after="0" w:line="240" w:lineRule="auto"/>
        <w:ind w:left="2124"/>
        <w:jc w:val="right"/>
        <w:rPr>
          <w:rFonts w:ascii="Times New Roman" w:hAnsi="Times New Roman"/>
          <w:i/>
          <w:color w:val="000000"/>
          <w:sz w:val="24"/>
          <w:szCs w:val="24"/>
        </w:rPr>
      </w:pPr>
      <w:r w:rsidRPr="00CD01FE">
        <w:rPr>
          <w:rFonts w:ascii="Times New Roman" w:hAnsi="Times New Roman"/>
          <w:i/>
          <w:color w:val="000000"/>
          <w:sz w:val="24"/>
          <w:szCs w:val="24"/>
        </w:rPr>
        <w:t xml:space="preserve">  Akademii Bialskiej im. Jana Pawła II</w:t>
      </w:r>
    </w:p>
    <w:p w14:paraId="7F34B5AE" w14:textId="77777777" w:rsidR="003B70C2" w:rsidRPr="00CD01FE" w:rsidRDefault="003B70C2" w:rsidP="003B70C2">
      <w:pPr>
        <w:spacing w:after="0" w:line="240" w:lineRule="auto"/>
        <w:ind w:left="2124"/>
        <w:jc w:val="right"/>
        <w:rPr>
          <w:rFonts w:ascii="Times New Roman" w:hAnsi="Times New Roman"/>
          <w:color w:val="000000"/>
          <w:sz w:val="24"/>
          <w:szCs w:val="24"/>
        </w:rPr>
      </w:pPr>
    </w:p>
    <w:p w14:paraId="242AE2A7" w14:textId="05FD22D9" w:rsidR="003B70C2" w:rsidRPr="00CD01FE" w:rsidRDefault="003B70C2" w:rsidP="003B70C2">
      <w:pPr>
        <w:spacing w:after="0" w:line="240" w:lineRule="auto"/>
        <w:jc w:val="both"/>
        <w:rPr>
          <w:rFonts w:ascii="Times New Roman" w:hAnsi="Times New Roman"/>
          <w:b/>
          <w:color w:val="000000"/>
          <w:sz w:val="24"/>
          <w:szCs w:val="24"/>
        </w:rPr>
      </w:pPr>
    </w:p>
    <w:p w14:paraId="1C45DFAF" w14:textId="77777777" w:rsidR="003B70C2" w:rsidRPr="00CD01FE" w:rsidRDefault="003B70C2" w:rsidP="003B70C2">
      <w:pPr>
        <w:spacing w:after="0" w:line="240" w:lineRule="auto"/>
        <w:jc w:val="center"/>
        <w:rPr>
          <w:rFonts w:ascii="Times New Roman" w:hAnsi="Times New Roman"/>
          <w:b/>
          <w:color w:val="000000"/>
          <w:sz w:val="24"/>
          <w:szCs w:val="24"/>
        </w:rPr>
      </w:pPr>
    </w:p>
    <w:p w14:paraId="3FA30D33" w14:textId="77777777" w:rsidR="003B70C2" w:rsidRPr="00CD01FE" w:rsidRDefault="003B70C2" w:rsidP="003B70C2">
      <w:pPr>
        <w:spacing w:after="0" w:line="240" w:lineRule="auto"/>
        <w:jc w:val="center"/>
        <w:rPr>
          <w:rFonts w:ascii="Times New Roman" w:hAnsi="Times New Roman"/>
          <w:b/>
          <w:color w:val="000000"/>
          <w:sz w:val="24"/>
          <w:szCs w:val="24"/>
        </w:rPr>
      </w:pPr>
    </w:p>
    <w:p w14:paraId="6D3E2216" w14:textId="77777777" w:rsidR="003B70C2" w:rsidRPr="00CD01FE" w:rsidRDefault="003B70C2" w:rsidP="003B70C2">
      <w:pPr>
        <w:spacing w:after="0" w:line="240" w:lineRule="auto"/>
        <w:jc w:val="center"/>
        <w:rPr>
          <w:rFonts w:ascii="Times New Roman" w:hAnsi="Times New Roman"/>
          <w:b/>
          <w:color w:val="000000"/>
          <w:sz w:val="24"/>
          <w:szCs w:val="24"/>
        </w:rPr>
      </w:pPr>
    </w:p>
    <w:p w14:paraId="03AE878E" w14:textId="77777777" w:rsidR="003B70C2" w:rsidRPr="00CD01FE" w:rsidRDefault="003B70C2" w:rsidP="003B70C2">
      <w:pPr>
        <w:spacing w:after="0" w:line="240" w:lineRule="auto"/>
        <w:jc w:val="center"/>
        <w:rPr>
          <w:rFonts w:ascii="Times New Roman" w:hAnsi="Times New Roman"/>
          <w:b/>
          <w:color w:val="000000"/>
          <w:sz w:val="24"/>
          <w:szCs w:val="24"/>
        </w:rPr>
      </w:pPr>
    </w:p>
    <w:p w14:paraId="5992F2E1" w14:textId="77777777" w:rsidR="003B70C2" w:rsidRPr="00CD01FE" w:rsidRDefault="00032E0E" w:rsidP="00032E0E">
      <w:pPr>
        <w:spacing w:after="0" w:line="240" w:lineRule="auto"/>
        <w:rPr>
          <w:rFonts w:ascii="Times New Roman" w:hAnsi="Times New Roman"/>
          <w:i/>
          <w:color w:val="000000"/>
          <w:sz w:val="24"/>
          <w:szCs w:val="24"/>
        </w:rPr>
      </w:pPr>
      <w:r>
        <w:rPr>
          <w:rFonts w:ascii="Times New Roman" w:hAnsi="Times New Roman"/>
          <w:i/>
          <w:color w:val="000000"/>
          <w:sz w:val="24"/>
          <w:szCs w:val="24"/>
        </w:rPr>
        <w:t xml:space="preserve">     </w:t>
      </w:r>
      <w:r w:rsidR="008E68E2" w:rsidRPr="00CD01FE">
        <w:rPr>
          <w:rFonts w:ascii="Times New Roman" w:hAnsi="Times New Roman"/>
          <w:i/>
          <w:color w:val="000000"/>
          <w:sz w:val="24"/>
          <w:szCs w:val="24"/>
        </w:rPr>
        <w:t>pieczęć z</w:t>
      </w:r>
      <w:r w:rsidR="003B70C2" w:rsidRPr="00CD01FE">
        <w:rPr>
          <w:rFonts w:ascii="Times New Roman" w:hAnsi="Times New Roman"/>
          <w:i/>
          <w:color w:val="000000"/>
          <w:sz w:val="24"/>
          <w:szCs w:val="24"/>
        </w:rPr>
        <w:t>akładu pracy/organizacji</w:t>
      </w:r>
    </w:p>
    <w:p w14:paraId="757C8697" w14:textId="77777777" w:rsidR="003B70C2" w:rsidRPr="00CD01FE" w:rsidRDefault="003B70C2" w:rsidP="003B70C2">
      <w:pPr>
        <w:spacing w:after="0" w:line="240" w:lineRule="auto"/>
        <w:jc w:val="center"/>
        <w:rPr>
          <w:rFonts w:ascii="Times New Roman" w:hAnsi="Times New Roman"/>
          <w:i/>
          <w:color w:val="000000"/>
          <w:sz w:val="24"/>
          <w:szCs w:val="24"/>
        </w:rPr>
      </w:pPr>
    </w:p>
    <w:p w14:paraId="45443B6D" w14:textId="77777777" w:rsidR="003B70C2" w:rsidRPr="00CD01FE" w:rsidRDefault="003B70C2" w:rsidP="003B70C2">
      <w:pPr>
        <w:spacing w:after="0" w:line="240" w:lineRule="auto"/>
        <w:jc w:val="center"/>
        <w:rPr>
          <w:rFonts w:ascii="Times New Roman" w:hAnsi="Times New Roman"/>
          <w:b/>
          <w:color w:val="000000"/>
          <w:sz w:val="24"/>
          <w:szCs w:val="24"/>
        </w:rPr>
      </w:pPr>
    </w:p>
    <w:p w14:paraId="65A8A614" w14:textId="77777777" w:rsidR="007E3F25" w:rsidRPr="00CD01FE" w:rsidRDefault="007E3F25" w:rsidP="003B70C2">
      <w:pPr>
        <w:spacing w:after="0" w:line="240" w:lineRule="auto"/>
        <w:jc w:val="center"/>
        <w:rPr>
          <w:rFonts w:ascii="Times New Roman" w:hAnsi="Times New Roman"/>
          <w:b/>
          <w:color w:val="000000"/>
          <w:sz w:val="24"/>
          <w:szCs w:val="24"/>
        </w:rPr>
      </w:pPr>
    </w:p>
    <w:p w14:paraId="11F8332C" w14:textId="77777777" w:rsidR="007E3F25" w:rsidRPr="00CD01FE" w:rsidRDefault="007E3F25" w:rsidP="003B70C2">
      <w:pPr>
        <w:spacing w:after="0" w:line="240" w:lineRule="auto"/>
        <w:jc w:val="center"/>
        <w:rPr>
          <w:rFonts w:ascii="Times New Roman" w:hAnsi="Times New Roman"/>
          <w:b/>
          <w:color w:val="000000"/>
          <w:sz w:val="24"/>
          <w:szCs w:val="24"/>
        </w:rPr>
      </w:pPr>
    </w:p>
    <w:p w14:paraId="79CFD3A8" w14:textId="77777777" w:rsidR="003B70C2" w:rsidRPr="00CD01FE" w:rsidRDefault="003B70C2" w:rsidP="003B70C2">
      <w:pPr>
        <w:spacing w:after="0" w:line="240" w:lineRule="auto"/>
        <w:jc w:val="center"/>
        <w:rPr>
          <w:rFonts w:ascii="Times New Roman" w:hAnsi="Times New Roman"/>
          <w:b/>
          <w:color w:val="000000"/>
          <w:sz w:val="24"/>
          <w:szCs w:val="24"/>
        </w:rPr>
      </w:pPr>
      <w:r w:rsidRPr="00CD01FE">
        <w:rPr>
          <w:rFonts w:ascii="Times New Roman" w:hAnsi="Times New Roman"/>
          <w:b/>
          <w:color w:val="000000"/>
          <w:sz w:val="24"/>
          <w:szCs w:val="24"/>
        </w:rPr>
        <w:t xml:space="preserve">ZAŚWIADCZENIE O </w:t>
      </w:r>
      <w:r w:rsidR="00C27738" w:rsidRPr="00CD01FE">
        <w:rPr>
          <w:rFonts w:ascii="Times New Roman" w:hAnsi="Times New Roman"/>
          <w:b/>
          <w:color w:val="000000"/>
          <w:sz w:val="24"/>
          <w:szCs w:val="24"/>
        </w:rPr>
        <w:t xml:space="preserve">REALIZOWANYM </w:t>
      </w:r>
      <w:r w:rsidRPr="00CD01FE">
        <w:rPr>
          <w:rFonts w:ascii="Times New Roman" w:hAnsi="Times New Roman"/>
          <w:b/>
          <w:color w:val="000000"/>
          <w:sz w:val="24"/>
          <w:szCs w:val="24"/>
        </w:rPr>
        <w:t>STAŻU/WOLONTARIACIE</w:t>
      </w:r>
    </w:p>
    <w:p w14:paraId="34F7C879" w14:textId="77777777" w:rsidR="003B70C2" w:rsidRPr="00CD01FE" w:rsidRDefault="008E68E2" w:rsidP="003B70C2">
      <w:pPr>
        <w:spacing w:after="0" w:line="240" w:lineRule="auto"/>
        <w:jc w:val="center"/>
        <w:rPr>
          <w:rFonts w:ascii="Times New Roman" w:hAnsi="Times New Roman"/>
          <w:i/>
          <w:color w:val="000000"/>
          <w:sz w:val="24"/>
          <w:szCs w:val="24"/>
        </w:rPr>
      </w:pPr>
      <w:r w:rsidRPr="00CD01FE">
        <w:rPr>
          <w:rFonts w:ascii="Times New Roman" w:hAnsi="Times New Roman"/>
          <w:i/>
          <w:color w:val="000000"/>
          <w:sz w:val="24"/>
          <w:szCs w:val="24"/>
        </w:rPr>
        <w:t>(Wypełnia z</w:t>
      </w:r>
      <w:r w:rsidR="003B70C2" w:rsidRPr="00CD01FE">
        <w:rPr>
          <w:rFonts w:ascii="Times New Roman" w:hAnsi="Times New Roman"/>
          <w:i/>
          <w:color w:val="000000"/>
          <w:sz w:val="24"/>
          <w:szCs w:val="24"/>
        </w:rPr>
        <w:t>akład pracy/organizacja)</w:t>
      </w:r>
    </w:p>
    <w:p w14:paraId="20D287ED" w14:textId="77777777" w:rsidR="003B70C2" w:rsidRPr="00CD01FE" w:rsidRDefault="003B70C2" w:rsidP="003B70C2">
      <w:pPr>
        <w:spacing w:after="0" w:line="240" w:lineRule="auto"/>
        <w:jc w:val="center"/>
        <w:rPr>
          <w:rFonts w:ascii="Times New Roman" w:hAnsi="Times New Roman"/>
          <w:i/>
          <w:color w:val="000000"/>
          <w:sz w:val="24"/>
          <w:szCs w:val="24"/>
        </w:rPr>
      </w:pPr>
    </w:p>
    <w:p w14:paraId="47B54AE4" w14:textId="77777777" w:rsidR="003B70C2" w:rsidRPr="00CD01FE" w:rsidRDefault="003B70C2" w:rsidP="003B70C2">
      <w:pPr>
        <w:spacing w:after="0"/>
        <w:jc w:val="both"/>
        <w:rPr>
          <w:rFonts w:ascii="Times New Roman" w:hAnsi="Times New Roman"/>
          <w:color w:val="000000"/>
          <w:sz w:val="24"/>
          <w:szCs w:val="24"/>
        </w:rPr>
      </w:pPr>
    </w:p>
    <w:p w14:paraId="1106E4B9" w14:textId="77777777" w:rsidR="003B70C2" w:rsidRPr="00CD01FE" w:rsidRDefault="003B70C2" w:rsidP="003B70C2">
      <w:pPr>
        <w:spacing w:after="0"/>
        <w:jc w:val="both"/>
        <w:rPr>
          <w:rFonts w:ascii="Times New Roman" w:hAnsi="Times New Roman"/>
          <w:color w:val="000000"/>
          <w:sz w:val="24"/>
          <w:szCs w:val="24"/>
        </w:rPr>
      </w:pPr>
      <w:r w:rsidRPr="00CD01FE">
        <w:rPr>
          <w:rFonts w:ascii="Times New Roman" w:hAnsi="Times New Roman"/>
          <w:color w:val="000000"/>
          <w:sz w:val="24"/>
          <w:szCs w:val="24"/>
        </w:rPr>
        <w:t>Zaświadcza się, iż Pan</w:t>
      </w:r>
      <w:r w:rsidR="00DA3A45" w:rsidRPr="00CD01FE">
        <w:rPr>
          <w:rFonts w:ascii="Times New Roman" w:hAnsi="Times New Roman"/>
          <w:color w:val="000000"/>
          <w:sz w:val="24"/>
          <w:szCs w:val="24"/>
        </w:rPr>
        <w:t>/i ………………………………………………………………</w:t>
      </w:r>
      <w:proofErr w:type="gramStart"/>
      <w:r w:rsidR="00DA3A45" w:rsidRPr="00CD01FE">
        <w:rPr>
          <w:rFonts w:ascii="Times New Roman" w:hAnsi="Times New Roman"/>
          <w:color w:val="000000"/>
          <w:sz w:val="24"/>
          <w:szCs w:val="24"/>
        </w:rPr>
        <w:t>…….</w:t>
      </w:r>
      <w:proofErr w:type="gramEnd"/>
      <w:r w:rsidR="00032E0E">
        <w:rPr>
          <w:rFonts w:ascii="Times New Roman" w:hAnsi="Times New Roman"/>
          <w:color w:val="000000"/>
          <w:sz w:val="24"/>
          <w:szCs w:val="24"/>
        </w:rPr>
        <w:t>…..</w:t>
      </w:r>
    </w:p>
    <w:p w14:paraId="50814328" w14:textId="77777777" w:rsidR="003B70C2" w:rsidRPr="00CD01FE" w:rsidRDefault="003B70C2" w:rsidP="003B70C2">
      <w:pPr>
        <w:spacing w:after="0"/>
        <w:jc w:val="both"/>
        <w:rPr>
          <w:rFonts w:ascii="Times New Roman" w:hAnsi="Times New Roman"/>
          <w:color w:val="000000"/>
          <w:sz w:val="24"/>
          <w:szCs w:val="24"/>
        </w:rPr>
      </w:pPr>
      <w:r w:rsidRPr="00CD01FE">
        <w:rPr>
          <w:rFonts w:ascii="Times New Roman" w:hAnsi="Times New Roman"/>
          <w:color w:val="000000"/>
          <w:sz w:val="24"/>
          <w:szCs w:val="24"/>
        </w:rPr>
        <w:t>w okresie od</w:t>
      </w:r>
      <w:proofErr w:type="gramStart"/>
      <w:r w:rsidRPr="00CD01FE">
        <w:rPr>
          <w:rFonts w:ascii="Times New Roman" w:hAnsi="Times New Roman"/>
          <w:color w:val="000000"/>
          <w:sz w:val="24"/>
          <w:szCs w:val="24"/>
        </w:rPr>
        <w:t xml:space="preserve"> .…</w:t>
      </w:r>
      <w:proofErr w:type="gramEnd"/>
      <w:r w:rsidRPr="00CD01FE">
        <w:rPr>
          <w:rFonts w:ascii="Times New Roman" w:hAnsi="Times New Roman"/>
          <w:color w:val="000000"/>
          <w:sz w:val="24"/>
          <w:szCs w:val="24"/>
        </w:rPr>
        <w:t>……………………………</w:t>
      </w:r>
      <w:r w:rsidR="00032E0E">
        <w:rPr>
          <w:rFonts w:ascii="Times New Roman" w:hAnsi="Times New Roman"/>
          <w:color w:val="000000"/>
          <w:sz w:val="24"/>
          <w:szCs w:val="24"/>
        </w:rPr>
        <w:t>..…………</w:t>
      </w:r>
      <w:r w:rsidRPr="00CD01FE">
        <w:rPr>
          <w:rFonts w:ascii="Times New Roman" w:hAnsi="Times New Roman"/>
          <w:color w:val="000000"/>
          <w:sz w:val="24"/>
          <w:szCs w:val="24"/>
        </w:rPr>
        <w:t xml:space="preserve"> do </w:t>
      </w:r>
      <w:r w:rsidR="00032E0E">
        <w:rPr>
          <w:rFonts w:ascii="Times New Roman" w:hAnsi="Times New Roman"/>
          <w:color w:val="000000"/>
          <w:sz w:val="24"/>
          <w:szCs w:val="24"/>
        </w:rPr>
        <w:t xml:space="preserve">…………………………………… </w:t>
      </w:r>
      <w:r w:rsidR="00507749" w:rsidRPr="00CD01FE">
        <w:rPr>
          <w:rFonts w:ascii="Times New Roman" w:hAnsi="Times New Roman"/>
          <w:color w:val="000000"/>
          <w:sz w:val="24"/>
          <w:szCs w:val="24"/>
        </w:rPr>
        <w:t>realizuje</w:t>
      </w:r>
      <w:r w:rsidRPr="00CD01FE">
        <w:rPr>
          <w:rFonts w:ascii="Times New Roman" w:hAnsi="Times New Roman"/>
          <w:color w:val="000000"/>
          <w:sz w:val="24"/>
          <w:szCs w:val="24"/>
        </w:rPr>
        <w:t xml:space="preserve"> </w:t>
      </w:r>
      <w:r w:rsidR="00507749" w:rsidRPr="00CD01FE">
        <w:rPr>
          <w:rFonts w:ascii="Times New Roman" w:hAnsi="Times New Roman"/>
          <w:color w:val="000000"/>
          <w:sz w:val="24"/>
          <w:szCs w:val="24"/>
        </w:rPr>
        <w:t>staż/wolontariat</w:t>
      </w:r>
      <w:r w:rsidRPr="00CD01FE">
        <w:rPr>
          <w:rFonts w:ascii="Times New Roman" w:hAnsi="Times New Roman"/>
          <w:color w:val="000000"/>
          <w:sz w:val="24"/>
          <w:szCs w:val="24"/>
        </w:rPr>
        <w:t xml:space="preserve"> w fi</w:t>
      </w:r>
      <w:r w:rsidR="00070A23" w:rsidRPr="00CD01FE">
        <w:rPr>
          <w:rFonts w:ascii="Times New Roman" w:hAnsi="Times New Roman"/>
          <w:color w:val="000000"/>
          <w:sz w:val="24"/>
          <w:szCs w:val="24"/>
        </w:rPr>
        <w:t>rmie</w:t>
      </w:r>
      <w:r w:rsidR="008E68E2" w:rsidRPr="00CD01FE">
        <w:rPr>
          <w:rFonts w:ascii="Times New Roman" w:hAnsi="Times New Roman"/>
          <w:color w:val="000000"/>
          <w:sz w:val="24"/>
          <w:szCs w:val="24"/>
        </w:rPr>
        <w:t>/organizacji …</w:t>
      </w:r>
      <w:r w:rsidR="00032E0E">
        <w:rPr>
          <w:rFonts w:ascii="Times New Roman" w:hAnsi="Times New Roman"/>
          <w:color w:val="000000"/>
          <w:sz w:val="24"/>
          <w:szCs w:val="24"/>
        </w:rPr>
        <w:t>………………………...……………………</w:t>
      </w:r>
      <w:r w:rsidR="00070A23" w:rsidRPr="00CD01FE">
        <w:rPr>
          <w:rFonts w:ascii="Times New Roman" w:hAnsi="Times New Roman"/>
          <w:color w:val="000000"/>
          <w:sz w:val="24"/>
          <w:szCs w:val="24"/>
        </w:rPr>
        <w:br/>
        <w:t>………………………</w:t>
      </w:r>
      <w:r w:rsidR="00032E0E">
        <w:rPr>
          <w:rFonts w:ascii="Times New Roman" w:hAnsi="Times New Roman"/>
          <w:color w:val="000000"/>
          <w:sz w:val="24"/>
          <w:szCs w:val="24"/>
        </w:rPr>
        <w:t>…………………………………………………………………………</w:t>
      </w:r>
      <w:r w:rsidR="00032E0E">
        <w:rPr>
          <w:rFonts w:ascii="Times New Roman" w:hAnsi="Times New Roman"/>
          <w:color w:val="000000"/>
          <w:sz w:val="24"/>
          <w:szCs w:val="24"/>
        </w:rPr>
        <w:br/>
      </w:r>
      <w:r w:rsidR="00507749" w:rsidRPr="00CD01FE">
        <w:rPr>
          <w:rFonts w:ascii="Times New Roman" w:hAnsi="Times New Roman"/>
          <w:color w:val="000000"/>
          <w:sz w:val="24"/>
          <w:szCs w:val="24"/>
        </w:rPr>
        <w:t>Zakres realizowanych działań obejmuje (proszę opisać)</w:t>
      </w:r>
      <w:r w:rsidRPr="00CD01FE">
        <w:rPr>
          <w:rFonts w:ascii="Times New Roman" w:hAnsi="Times New Roman"/>
          <w:color w:val="000000"/>
          <w:sz w:val="24"/>
          <w:szCs w:val="24"/>
        </w:rPr>
        <w:t>:</w:t>
      </w:r>
    </w:p>
    <w:p w14:paraId="09FA26FB" w14:textId="77777777" w:rsidR="003B70C2" w:rsidRPr="00CD01FE" w:rsidRDefault="003B70C2" w:rsidP="003B70C2">
      <w:pPr>
        <w:spacing w:after="0"/>
        <w:jc w:val="both"/>
        <w:rPr>
          <w:rFonts w:ascii="Times New Roman" w:hAnsi="Times New Roman"/>
          <w:sz w:val="24"/>
          <w:szCs w:val="24"/>
        </w:rPr>
      </w:pPr>
      <w:r w:rsidRPr="00CD01FE">
        <w:rPr>
          <w:rFonts w:ascii="Times New Roman" w:hAnsi="Times New Roman"/>
          <w:sz w:val="24"/>
          <w:szCs w:val="24"/>
        </w:rPr>
        <w:t>………………………………………………………………………………………………………………….………………………………………………………………………………………………</w:t>
      </w:r>
      <w:r w:rsidR="00070A23" w:rsidRPr="00CD01FE">
        <w:rPr>
          <w:rFonts w:ascii="Times New Roman" w:hAnsi="Times New Roman"/>
          <w:sz w:val="24"/>
          <w:szCs w:val="24"/>
        </w:rPr>
        <w:t>...</w:t>
      </w:r>
      <w:r w:rsidRPr="00CD01FE">
        <w:rPr>
          <w:rFonts w:ascii="Times New Roman" w:hAnsi="Times New Roman"/>
          <w:sz w:val="24"/>
          <w:szCs w:val="24"/>
        </w:rPr>
        <w:t>…………………………………………………………………….………………………………………</w:t>
      </w:r>
      <w:r w:rsidR="00070A23" w:rsidRPr="00CD01FE">
        <w:rPr>
          <w:rFonts w:ascii="Times New Roman" w:hAnsi="Times New Roman"/>
          <w:sz w:val="24"/>
          <w:szCs w:val="24"/>
        </w:rPr>
        <w:t>...</w:t>
      </w:r>
      <w:r w:rsidRPr="00CD01FE">
        <w:rPr>
          <w:rFonts w:ascii="Times New Roman" w:hAnsi="Times New Roman"/>
          <w:sz w:val="24"/>
          <w:szCs w:val="24"/>
        </w:rPr>
        <w:t>………………………………………………………………………</w:t>
      </w:r>
    </w:p>
    <w:p w14:paraId="5CB62FAB" w14:textId="77777777" w:rsidR="003B70C2" w:rsidRPr="00CD01FE" w:rsidRDefault="003B70C2" w:rsidP="003B70C2">
      <w:pPr>
        <w:spacing w:after="0"/>
        <w:jc w:val="both"/>
        <w:rPr>
          <w:rFonts w:ascii="Times New Roman" w:hAnsi="Times New Roman"/>
          <w:sz w:val="24"/>
          <w:szCs w:val="24"/>
        </w:rPr>
      </w:pPr>
      <w:r w:rsidRPr="00CD01FE">
        <w:rPr>
          <w:rFonts w:ascii="Times New Roman" w:hAnsi="Times New Roman"/>
          <w:sz w:val="24"/>
          <w:szCs w:val="24"/>
        </w:rPr>
        <w:t>………………………………………………………………………………………………………………….……………………………………………………………………………………………………</w:t>
      </w:r>
      <w:r w:rsidR="00070A23" w:rsidRPr="00CD01FE">
        <w:rPr>
          <w:rFonts w:ascii="Times New Roman" w:hAnsi="Times New Roman"/>
          <w:sz w:val="24"/>
          <w:szCs w:val="24"/>
        </w:rPr>
        <w:t>...</w:t>
      </w:r>
      <w:r w:rsidRPr="00CD01FE">
        <w:rPr>
          <w:rFonts w:ascii="Times New Roman" w:hAnsi="Times New Roman"/>
          <w:sz w:val="24"/>
          <w:szCs w:val="24"/>
        </w:rPr>
        <w:t>……………………………………………………………….…………………………………………</w:t>
      </w:r>
      <w:r w:rsidR="00070A23" w:rsidRPr="00CD01FE">
        <w:rPr>
          <w:rFonts w:ascii="Times New Roman" w:hAnsi="Times New Roman"/>
          <w:sz w:val="24"/>
          <w:szCs w:val="24"/>
        </w:rPr>
        <w:t>...</w:t>
      </w:r>
      <w:r w:rsidRPr="00CD01FE">
        <w:rPr>
          <w:rFonts w:ascii="Times New Roman" w:hAnsi="Times New Roman"/>
          <w:sz w:val="24"/>
          <w:szCs w:val="24"/>
        </w:rPr>
        <w:t>……………………………………………………………………………………………………………</w:t>
      </w:r>
      <w:r w:rsidR="00032E0E">
        <w:rPr>
          <w:rFonts w:ascii="Times New Roman" w:hAnsi="Times New Roman"/>
          <w:sz w:val="24"/>
          <w:szCs w:val="24"/>
        </w:rPr>
        <w:t>…………………………………………………………...</w:t>
      </w:r>
    </w:p>
    <w:p w14:paraId="544F8DB5" w14:textId="77777777" w:rsidR="003B70C2" w:rsidRPr="00CD01FE" w:rsidRDefault="003B70C2" w:rsidP="003B70C2">
      <w:pPr>
        <w:spacing w:after="0" w:line="240" w:lineRule="auto"/>
        <w:jc w:val="both"/>
        <w:rPr>
          <w:rFonts w:ascii="Times New Roman" w:hAnsi="Times New Roman"/>
          <w:sz w:val="24"/>
          <w:szCs w:val="24"/>
        </w:rPr>
      </w:pPr>
    </w:p>
    <w:p w14:paraId="0AFC49C0" w14:textId="77777777" w:rsidR="003B70C2" w:rsidRPr="00CD01FE" w:rsidRDefault="003B70C2" w:rsidP="003B70C2">
      <w:pPr>
        <w:spacing w:after="0" w:line="240" w:lineRule="auto"/>
        <w:jc w:val="both"/>
        <w:rPr>
          <w:rFonts w:ascii="Times New Roman" w:hAnsi="Times New Roman"/>
          <w:sz w:val="24"/>
          <w:szCs w:val="24"/>
        </w:rPr>
      </w:pPr>
    </w:p>
    <w:p w14:paraId="0BA5FAEF" w14:textId="77777777" w:rsidR="003B70C2" w:rsidRPr="00CD01FE" w:rsidRDefault="003B70C2" w:rsidP="003B70C2">
      <w:pPr>
        <w:spacing w:after="0" w:line="240" w:lineRule="auto"/>
        <w:jc w:val="both"/>
        <w:rPr>
          <w:rFonts w:ascii="Times New Roman" w:hAnsi="Times New Roman"/>
          <w:sz w:val="24"/>
          <w:szCs w:val="24"/>
        </w:rPr>
      </w:pPr>
    </w:p>
    <w:p w14:paraId="79984E6E" w14:textId="77777777" w:rsidR="003B70C2" w:rsidRPr="00CD01FE" w:rsidRDefault="003B70C2" w:rsidP="003B70C2">
      <w:pPr>
        <w:spacing w:after="0" w:line="240" w:lineRule="auto"/>
        <w:jc w:val="both"/>
        <w:rPr>
          <w:rFonts w:ascii="Times New Roman" w:hAnsi="Times New Roman"/>
          <w:sz w:val="24"/>
          <w:szCs w:val="24"/>
        </w:rPr>
      </w:pPr>
    </w:p>
    <w:p w14:paraId="6305C739" w14:textId="77777777" w:rsidR="003B70C2" w:rsidRPr="00CD01FE" w:rsidRDefault="008C3962" w:rsidP="003B70C2">
      <w:pPr>
        <w:spacing w:after="0" w:line="240" w:lineRule="auto"/>
        <w:jc w:val="both"/>
        <w:rPr>
          <w:rFonts w:ascii="Times New Roman" w:hAnsi="Times New Roman"/>
          <w:sz w:val="24"/>
          <w:szCs w:val="24"/>
        </w:rPr>
      </w:pPr>
      <w:r w:rsidRPr="00CD01FE">
        <w:rPr>
          <w:rFonts w:ascii="Times New Roman" w:hAnsi="Times New Roman"/>
          <w:sz w:val="24"/>
          <w:szCs w:val="24"/>
        </w:rPr>
        <w:t>……………………………………</w:t>
      </w:r>
    </w:p>
    <w:p w14:paraId="6FB8B9E2" w14:textId="77777777" w:rsidR="003B70C2" w:rsidRPr="00CD01FE" w:rsidRDefault="003B70C2" w:rsidP="003B70C2">
      <w:pPr>
        <w:spacing w:after="0" w:line="240" w:lineRule="auto"/>
        <w:ind w:firstLine="708"/>
        <w:jc w:val="both"/>
        <w:rPr>
          <w:rFonts w:ascii="Times New Roman" w:hAnsi="Times New Roman"/>
          <w:sz w:val="24"/>
          <w:szCs w:val="24"/>
        </w:rPr>
      </w:pPr>
      <w:r w:rsidRPr="00CD01FE">
        <w:rPr>
          <w:rFonts w:ascii="Times New Roman" w:hAnsi="Times New Roman"/>
          <w:sz w:val="24"/>
          <w:szCs w:val="24"/>
        </w:rPr>
        <w:t>(miejscowość i data)</w:t>
      </w:r>
    </w:p>
    <w:p w14:paraId="1CC00DB0" w14:textId="77777777" w:rsidR="003B70C2" w:rsidRPr="00CD01FE" w:rsidRDefault="003B70C2" w:rsidP="003B70C2">
      <w:pPr>
        <w:spacing w:after="0"/>
        <w:jc w:val="both"/>
        <w:rPr>
          <w:rFonts w:ascii="Times New Roman" w:hAnsi="Times New Roman"/>
          <w:sz w:val="24"/>
          <w:szCs w:val="24"/>
        </w:rPr>
      </w:pPr>
    </w:p>
    <w:p w14:paraId="0ED9D2B6" w14:textId="77777777" w:rsidR="000B09D4" w:rsidRPr="00CD01FE" w:rsidRDefault="000B09D4" w:rsidP="003B70C2">
      <w:pPr>
        <w:spacing w:after="0"/>
        <w:ind w:left="5103" w:firstLine="703"/>
        <w:jc w:val="both"/>
        <w:rPr>
          <w:rFonts w:ascii="Times New Roman" w:hAnsi="Times New Roman"/>
          <w:sz w:val="24"/>
          <w:szCs w:val="24"/>
        </w:rPr>
      </w:pPr>
    </w:p>
    <w:p w14:paraId="55754551" w14:textId="77777777" w:rsidR="003B70C2" w:rsidRPr="00CD01FE" w:rsidRDefault="003B70C2" w:rsidP="003B70C2">
      <w:pPr>
        <w:spacing w:after="0"/>
        <w:ind w:left="5103" w:firstLine="703"/>
        <w:jc w:val="both"/>
        <w:rPr>
          <w:rFonts w:ascii="Times New Roman" w:hAnsi="Times New Roman"/>
          <w:sz w:val="24"/>
          <w:szCs w:val="24"/>
        </w:rPr>
      </w:pPr>
      <w:r w:rsidRPr="00CD01FE">
        <w:rPr>
          <w:rFonts w:ascii="Times New Roman" w:hAnsi="Times New Roman"/>
          <w:sz w:val="24"/>
          <w:szCs w:val="24"/>
        </w:rPr>
        <w:t>…………………………………</w:t>
      </w:r>
    </w:p>
    <w:p w14:paraId="0EF10CEB" w14:textId="77777777" w:rsidR="00070A23" w:rsidRPr="00CD01FE" w:rsidRDefault="003B70C2" w:rsidP="00032E0E">
      <w:pPr>
        <w:spacing w:after="0"/>
        <w:ind w:left="5812" w:hanging="6"/>
        <w:jc w:val="center"/>
        <w:rPr>
          <w:rFonts w:ascii="Times New Roman" w:hAnsi="Times New Roman"/>
          <w:sz w:val="24"/>
          <w:szCs w:val="24"/>
        </w:rPr>
      </w:pPr>
      <w:r w:rsidRPr="00CD01FE">
        <w:rPr>
          <w:rFonts w:ascii="Times New Roman" w:hAnsi="Times New Roman"/>
          <w:sz w:val="24"/>
          <w:szCs w:val="24"/>
        </w:rPr>
        <w:t>(pieczęć</w:t>
      </w:r>
      <w:r w:rsidR="008E68E2" w:rsidRPr="00CD01FE">
        <w:rPr>
          <w:rFonts w:ascii="Times New Roman" w:hAnsi="Times New Roman"/>
          <w:sz w:val="24"/>
          <w:szCs w:val="24"/>
        </w:rPr>
        <w:t xml:space="preserve"> i podpis Kierownika/Dyrektora z</w:t>
      </w:r>
      <w:r w:rsidRPr="00CD01FE">
        <w:rPr>
          <w:rFonts w:ascii="Times New Roman" w:hAnsi="Times New Roman"/>
          <w:sz w:val="24"/>
          <w:szCs w:val="24"/>
        </w:rPr>
        <w:t>akładu pracy</w:t>
      </w:r>
      <w:r w:rsidR="00A546ED" w:rsidRPr="00CD01FE">
        <w:rPr>
          <w:rFonts w:ascii="Times New Roman" w:hAnsi="Times New Roman"/>
          <w:sz w:val="24"/>
          <w:szCs w:val="24"/>
        </w:rPr>
        <w:t>/organizacji</w:t>
      </w:r>
      <w:r w:rsidR="00032E0E">
        <w:rPr>
          <w:rFonts w:ascii="Times New Roman" w:hAnsi="Times New Roman"/>
          <w:sz w:val="24"/>
          <w:szCs w:val="24"/>
        </w:rPr>
        <w:t>)</w:t>
      </w:r>
    </w:p>
    <w:p w14:paraId="50895AB4" w14:textId="77777777" w:rsidR="00070A23" w:rsidRPr="00CD01FE" w:rsidRDefault="00070A23" w:rsidP="008E2199">
      <w:pPr>
        <w:spacing w:after="0"/>
        <w:rPr>
          <w:rFonts w:ascii="Times New Roman" w:hAnsi="Times New Roman"/>
          <w:sz w:val="24"/>
          <w:szCs w:val="24"/>
        </w:rPr>
      </w:pPr>
    </w:p>
    <w:p w14:paraId="4069823C" w14:textId="77777777" w:rsidR="00032E0E" w:rsidRPr="00CD01FE" w:rsidRDefault="00032E0E" w:rsidP="008E2199">
      <w:pPr>
        <w:spacing w:after="0"/>
        <w:rPr>
          <w:rFonts w:ascii="Times New Roman" w:hAnsi="Times New Roman"/>
          <w:sz w:val="24"/>
          <w:szCs w:val="24"/>
        </w:rPr>
      </w:pPr>
    </w:p>
    <w:p w14:paraId="2AB5FF48" w14:textId="77777777" w:rsidR="00D96BCD" w:rsidRPr="00CD01FE" w:rsidRDefault="003B70C2" w:rsidP="0004014A">
      <w:pPr>
        <w:spacing w:after="0"/>
        <w:rPr>
          <w:rFonts w:ascii="Times New Roman" w:hAnsi="Times New Roman"/>
          <w:sz w:val="24"/>
          <w:szCs w:val="24"/>
        </w:rPr>
      </w:pPr>
      <w:r w:rsidRPr="00CD01FE">
        <w:rPr>
          <w:rFonts w:ascii="Times New Roman" w:hAnsi="Times New Roman"/>
          <w:sz w:val="24"/>
          <w:szCs w:val="24"/>
        </w:rPr>
        <w:t>* właściwe podkreślić</w:t>
      </w:r>
    </w:p>
    <w:sectPr w:rsidR="00D96BCD" w:rsidRPr="00CD01F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580CD8" w14:textId="77777777" w:rsidR="004908C1" w:rsidRDefault="004908C1">
      <w:pPr>
        <w:spacing w:after="0" w:line="240" w:lineRule="auto"/>
      </w:pPr>
      <w:r>
        <w:separator/>
      </w:r>
    </w:p>
  </w:endnote>
  <w:endnote w:type="continuationSeparator" w:id="0">
    <w:p w14:paraId="18CFDE77" w14:textId="77777777" w:rsidR="004908C1" w:rsidRDefault="00490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C77A1" w14:textId="77777777" w:rsidR="00AA6F9B" w:rsidRDefault="00AA6F9B">
    <w:pPr>
      <w:pStyle w:val="Stopka"/>
      <w:jc w:val="right"/>
    </w:pPr>
    <w:r>
      <w:fldChar w:fldCharType="begin"/>
    </w:r>
    <w:r>
      <w:instrText>PAGE   \* MERGEFORMAT</w:instrText>
    </w:r>
    <w:r>
      <w:fldChar w:fldCharType="separate"/>
    </w:r>
    <w:r w:rsidR="00B17868">
      <w:rPr>
        <w:noProof/>
      </w:rPr>
      <w:t>4</w:t>
    </w:r>
    <w:r>
      <w:fldChar w:fldCharType="end"/>
    </w:r>
  </w:p>
  <w:p w14:paraId="7E26383F" w14:textId="77777777" w:rsidR="00AA6F9B" w:rsidRDefault="00AA6F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199B7" w14:textId="77777777" w:rsidR="004908C1" w:rsidRDefault="004908C1">
      <w:pPr>
        <w:spacing w:after="0" w:line="240" w:lineRule="auto"/>
      </w:pPr>
      <w:r>
        <w:separator/>
      </w:r>
    </w:p>
  </w:footnote>
  <w:footnote w:type="continuationSeparator" w:id="0">
    <w:p w14:paraId="39A3EDC4" w14:textId="77777777" w:rsidR="004908C1" w:rsidRDefault="00490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decimal"/>
      <w:lvlText w:val="%1."/>
      <w:lvlJc w:val="left"/>
      <w:pPr>
        <w:tabs>
          <w:tab w:val="num" w:pos="708"/>
        </w:tabs>
        <w:ind w:left="1080" w:hanging="360"/>
      </w:pPr>
      <w:rPr>
        <w:rFonts w:ascii="Times New Roman" w:hAnsi="Times New Roman" w:cs="Times New Roman"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Times New Roman" w:hAnsi="Times New Roman" w:cs="Times New Roman" w:hint="default"/>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rFonts w:hint="default"/>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1080" w:hanging="360"/>
      </w:pPr>
      <w:rPr>
        <w:rFonts w:ascii="Times New Roman" w:hAnsi="Times New Roman" w:cs="Times New Roman" w:hint="default"/>
      </w:rPr>
    </w:lvl>
  </w:abstractNum>
  <w:abstractNum w:abstractNumId="5" w15:restartNumberingAfterBreak="0">
    <w:nsid w:val="00000006"/>
    <w:multiLevelType w:val="singleLevel"/>
    <w:tmpl w:val="CE1CA452"/>
    <w:name w:val="WW8Num6"/>
    <w:lvl w:ilvl="0">
      <w:start w:val="1"/>
      <w:numFmt w:val="decimal"/>
      <w:lvlText w:val="%1."/>
      <w:lvlJc w:val="left"/>
      <w:pPr>
        <w:tabs>
          <w:tab w:val="num" w:pos="0"/>
        </w:tabs>
        <w:ind w:left="720" w:hanging="360"/>
      </w:pPr>
      <w:rPr>
        <w:rFonts w:ascii="Calibri" w:hAnsi="Calibri" w:cs="Times New Roman" w:hint="default"/>
        <w:color w:val="auto"/>
      </w:rPr>
    </w:lvl>
  </w:abstractNum>
  <w:abstractNum w:abstractNumId="6" w15:restartNumberingAfterBreak="0">
    <w:nsid w:val="00000007"/>
    <w:multiLevelType w:val="singleLevel"/>
    <w:tmpl w:val="00000007"/>
    <w:name w:val="WW8Num7"/>
    <w:lvl w:ilvl="0">
      <w:start w:val="1"/>
      <w:numFmt w:val="decimal"/>
      <w:lvlText w:val="%1)"/>
      <w:lvlJc w:val="left"/>
      <w:pPr>
        <w:tabs>
          <w:tab w:val="num" w:pos="0"/>
        </w:tabs>
        <w:ind w:left="1080" w:hanging="360"/>
      </w:pPr>
      <w:rPr>
        <w:rFonts w:ascii="Times New Roman" w:hAnsi="Times New Roman" w:cs="Times New Roman" w:hint="default"/>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644" w:hanging="360"/>
      </w:pPr>
      <w:rPr>
        <w:rFonts w:ascii="Times New Roman" w:hAnsi="Times New Roman" w:cs="Times New Roman"/>
      </w:rPr>
    </w:lvl>
  </w:abstractNum>
  <w:abstractNum w:abstractNumId="8" w15:restartNumberingAfterBreak="0">
    <w:nsid w:val="00000009"/>
    <w:multiLevelType w:val="singleLevel"/>
    <w:tmpl w:val="00000009"/>
    <w:name w:val="WW8Num9"/>
    <w:lvl w:ilvl="0">
      <w:start w:val="1"/>
      <w:numFmt w:val="lowerLetter"/>
      <w:lvlText w:val="%1)"/>
      <w:lvlJc w:val="left"/>
      <w:pPr>
        <w:tabs>
          <w:tab w:val="num" w:pos="0"/>
        </w:tabs>
        <w:ind w:left="1440" w:hanging="360"/>
      </w:pPr>
      <w:rPr>
        <w:rFonts w:ascii="Times New Roman" w:hAnsi="Times New Roman" w:cs="Times New Roman" w:hint="default"/>
      </w:rPr>
    </w:lvl>
  </w:abstractNum>
  <w:abstractNum w:abstractNumId="9" w15:restartNumberingAfterBreak="0">
    <w:nsid w:val="0000000A"/>
    <w:multiLevelType w:val="singleLevel"/>
    <w:tmpl w:val="47F6F546"/>
    <w:name w:val="WW8Num10"/>
    <w:lvl w:ilvl="0">
      <w:start w:val="1"/>
      <w:numFmt w:val="decimal"/>
      <w:lvlText w:val="%1."/>
      <w:lvlJc w:val="left"/>
      <w:pPr>
        <w:tabs>
          <w:tab w:val="num" w:pos="-10"/>
        </w:tabs>
        <w:ind w:left="1070" w:hanging="360"/>
      </w:pPr>
      <w:rPr>
        <w:rFonts w:ascii="Calibri" w:hAnsi="Calibri" w:cs="Times New Roman" w:hint="default"/>
      </w:rPr>
    </w:lvl>
  </w:abstractNum>
  <w:abstractNum w:abstractNumId="10" w15:restartNumberingAfterBreak="0">
    <w:nsid w:val="0000000B"/>
    <w:multiLevelType w:val="singleLevel"/>
    <w:tmpl w:val="0000000B"/>
    <w:name w:val="WW8Num11"/>
    <w:lvl w:ilvl="0">
      <w:start w:val="1"/>
      <w:numFmt w:val="decimal"/>
      <w:lvlText w:val="%1)"/>
      <w:lvlJc w:val="left"/>
      <w:pPr>
        <w:tabs>
          <w:tab w:val="num" w:pos="0"/>
        </w:tabs>
        <w:ind w:left="1800" w:hanging="360"/>
      </w:pPr>
      <w:rPr>
        <w:rFonts w:ascii="Times New Roman" w:hAnsi="Times New Roman" w:cs="Times New Roman"/>
      </w:rPr>
    </w:lvl>
  </w:abstractNum>
  <w:abstractNum w:abstractNumId="11" w15:restartNumberingAfterBreak="0">
    <w:nsid w:val="0000000C"/>
    <w:multiLevelType w:val="singleLevel"/>
    <w:tmpl w:val="0000000C"/>
    <w:name w:val="WW8Num12"/>
    <w:lvl w:ilvl="0">
      <w:start w:val="1"/>
      <w:numFmt w:val="decimal"/>
      <w:lvlText w:val="%1)"/>
      <w:lvlJc w:val="left"/>
      <w:pPr>
        <w:tabs>
          <w:tab w:val="num" w:pos="0"/>
        </w:tabs>
        <w:ind w:left="720" w:hanging="360"/>
      </w:pPr>
      <w:rPr>
        <w:rFonts w:ascii="Times New Roman" w:hAnsi="Times New Roman" w:cs="Times New Roman"/>
      </w:r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1425" w:hanging="360"/>
      </w:pPr>
      <w:rPr>
        <w:rFonts w:ascii="Times New Roman" w:hAnsi="Times New Roman" w:cs="Times New Roman"/>
      </w:rPr>
    </w:lvl>
  </w:abstractNum>
  <w:abstractNum w:abstractNumId="13" w15:restartNumberingAfterBreak="0">
    <w:nsid w:val="0000000E"/>
    <w:multiLevelType w:val="singleLevel"/>
    <w:tmpl w:val="233C1A80"/>
    <w:name w:val="WW8Num14"/>
    <w:lvl w:ilvl="0">
      <w:start w:val="1"/>
      <w:numFmt w:val="decimal"/>
      <w:lvlText w:val="%1."/>
      <w:lvlJc w:val="left"/>
      <w:pPr>
        <w:tabs>
          <w:tab w:val="num" w:pos="0"/>
        </w:tabs>
        <w:ind w:left="720" w:hanging="360"/>
      </w:pPr>
      <w:rPr>
        <w:rFonts w:ascii="Calibri" w:hAnsi="Calibri" w:cs="Times New Roman" w:hint="default"/>
        <w:sz w:val="24"/>
        <w:szCs w:val="22"/>
      </w:rPr>
    </w:lvl>
  </w:abstractNum>
  <w:abstractNum w:abstractNumId="14" w15:restartNumberingAfterBreak="0">
    <w:nsid w:val="0000000F"/>
    <w:multiLevelType w:val="singleLevel"/>
    <w:tmpl w:val="0000000F"/>
    <w:name w:val="WW8Num15"/>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15" w15:restartNumberingAfterBreak="0">
    <w:nsid w:val="00000010"/>
    <w:multiLevelType w:val="singleLevel"/>
    <w:tmpl w:val="2EC0E9D0"/>
    <w:name w:val="WW8Num16"/>
    <w:lvl w:ilvl="0">
      <w:start w:val="1"/>
      <w:numFmt w:val="decimal"/>
      <w:lvlText w:val="%1)"/>
      <w:lvlJc w:val="left"/>
      <w:pPr>
        <w:tabs>
          <w:tab w:val="num" w:pos="0"/>
        </w:tabs>
        <w:ind w:left="1440" w:hanging="360"/>
      </w:pPr>
      <w:rPr>
        <w:rFonts w:ascii="Calibri" w:eastAsia="Times New Roman" w:hAnsi="Calibri" w:cs="Times New Roman" w:hint="default"/>
      </w:rPr>
    </w:lvl>
  </w:abstractNum>
  <w:abstractNum w:abstractNumId="16" w15:restartNumberingAfterBreak="0">
    <w:nsid w:val="00000012"/>
    <w:multiLevelType w:val="singleLevel"/>
    <w:tmpl w:val="00000012"/>
    <w:name w:val="WW8Num18"/>
    <w:lvl w:ilvl="0">
      <w:start w:val="1"/>
      <w:numFmt w:val="decimal"/>
      <w:lvlText w:val="%1)"/>
      <w:lvlJc w:val="left"/>
      <w:pPr>
        <w:tabs>
          <w:tab w:val="num" w:pos="0"/>
        </w:tabs>
        <w:ind w:left="720" w:hanging="360"/>
      </w:pPr>
      <w:rPr>
        <w:rFonts w:ascii="Times New Roman" w:hAnsi="Times New Roman" w:cs="Times New Roman"/>
      </w:rPr>
    </w:lvl>
  </w:abstractNum>
  <w:abstractNum w:abstractNumId="17" w15:restartNumberingAfterBreak="0">
    <w:nsid w:val="00000013"/>
    <w:multiLevelType w:val="singleLevel"/>
    <w:tmpl w:val="00000013"/>
    <w:name w:val="WW8Num19"/>
    <w:lvl w:ilvl="0">
      <w:start w:val="1"/>
      <w:numFmt w:val="decimal"/>
      <w:lvlText w:val="%1."/>
      <w:lvlJc w:val="left"/>
      <w:pPr>
        <w:tabs>
          <w:tab w:val="num" w:pos="0"/>
        </w:tabs>
        <w:ind w:left="720" w:hanging="360"/>
      </w:pPr>
      <w:rPr>
        <w:rFonts w:ascii="Times New Roman" w:hAnsi="Times New Roman" w:cs="Times New Roman"/>
      </w:rPr>
    </w:lvl>
  </w:abstractNum>
  <w:abstractNum w:abstractNumId="18" w15:restartNumberingAfterBreak="0">
    <w:nsid w:val="00000014"/>
    <w:multiLevelType w:val="singleLevel"/>
    <w:tmpl w:val="00000014"/>
    <w:name w:val="WW8Num20"/>
    <w:lvl w:ilvl="0">
      <w:start w:val="1"/>
      <w:numFmt w:val="lowerLetter"/>
      <w:lvlText w:val="%1)"/>
      <w:lvlJc w:val="left"/>
      <w:pPr>
        <w:tabs>
          <w:tab w:val="num" w:pos="0"/>
        </w:tabs>
        <w:ind w:left="1440" w:hanging="360"/>
      </w:pPr>
      <w:rPr>
        <w:rFonts w:ascii="Times New Roman" w:hAnsi="Times New Roman" w:cs="Times New Roman" w:hint="default"/>
      </w:rPr>
    </w:lvl>
  </w:abstractNum>
  <w:abstractNum w:abstractNumId="19" w15:restartNumberingAfterBreak="0">
    <w:nsid w:val="00000015"/>
    <w:multiLevelType w:val="singleLevel"/>
    <w:tmpl w:val="00000015"/>
    <w:name w:val="WW8Num21"/>
    <w:lvl w:ilvl="0">
      <w:start w:val="1"/>
      <w:numFmt w:val="decimal"/>
      <w:lvlText w:val="%1)"/>
      <w:lvlJc w:val="left"/>
      <w:pPr>
        <w:tabs>
          <w:tab w:val="num" w:pos="0"/>
        </w:tabs>
        <w:ind w:left="1440" w:hanging="360"/>
      </w:pPr>
      <w:rPr>
        <w:rFonts w:ascii="Times New Roman" w:hAnsi="Times New Roman" w:cs="Times New Roman" w:hint="default"/>
      </w:rPr>
    </w:lvl>
  </w:abstractNum>
  <w:abstractNum w:abstractNumId="20" w15:restartNumberingAfterBreak="0">
    <w:nsid w:val="00000016"/>
    <w:multiLevelType w:val="singleLevel"/>
    <w:tmpl w:val="00000016"/>
    <w:name w:val="WW8Num22"/>
    <w:lvl w:ilvl="0">
      <w:start w:val="1"/>
      <w:numFmt w:val="decimal"/>
      <w:lvlText w:val="%1."/>
      <w:lvlJc w:val="left"/>
      <w:pPr>
        <w:tabs>
          <w:tab w:val="num" w:pos="0"/>
        </w:tabs>
        <w:ind w:left="720" w:hanging="360"/>
      </w:pPr>
      <w:rPr>
        <w:rFonts w:hint="default"/>
      </w:rPr>
    </w:lvl>
  </w:abstractNum>
  <w:abstractNum w:abstractNumId="21" w15:restartNumberingAfterBreak="0">
    <w:nsid w:val="00000017"/>
    <w:multiLevelType w:val="singleLevel"/>
    <w:tmpl w:val="00000017"/>
    <w:name w:val="WW8Num23"/>
    <w:lvl w:ilvl="0">
      <w:start w:val="1"/>
      <w:numFmt w:val="decimal"/>
      <w:lvlText w:val="%1."/>
      <w:lvlJc w:val="left"/>
      <w:pPr>
        <w:tabs>
          <w:tab w:val="num" w:pos="0"/>
        </w:tabs>
        <w:ind w:left="720" w:hanging="360"/>
      </w:pPr>
      <w:rPr>
        <w:rFonts w:ascii="Times New Roman" w:hAnsi="Times New Roman" w:cs="Times New Roman"/>
      </w:rPr>
    </w:lvl>
  </w:abstractNum>
  <w:abstractNum w:abstractNumId="22" w15:restartNumberingAfterBreak="0">
    <w:nsid w:val="00000019"/>
    <w:multiLevelType w:val="singleLevel"/>
    <w:tmpl w:val="00000019"/>
    <w:name w:val="WW8Num25"/>
    <w:lvl w:ilvl="0">
      <w:start w:val="1"/>
      <w:numFmt w:val="decimal"/>
      <w:lvlText w:val="%1)"/>
      <w:lvlJc w:val="left"/>
      <w:pPr>
        <w:tabs>
          <w:tab w:val="num" w:pos="0"/>
        </w:tabs>
        <w:ind w:left="1440" w:hanging="360"/>
      </w:pPr>
      <w:rPr>
        <w:rFonts w:ascii="Times New Roman" w:hAnsi="Times New Roman" w:cs="Times New Roman"/>
      </w:rPr>
    </w:lvl>
  </w:abstractNum>
  <w:abstractNum w:abstractNumId="23" w15:restartNumberingAfterBreak="0">
    <w:nsid w:val="02657AD6"/>
    <w:multiLevelType w:val="hybridMultilevel"/>
    <w:tmpl w:val="2D64E1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587A95"/>
    <w:multiLevelType w:val="hybridMultilevel"/>
    <w:tmpl w:val="7CEE1C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FAE3E23"/>
    <w:multiLevelType w:val="hybridMultilevel"/>
    <w:tmpl w:val="263E68A0"/>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E33C01"/>
    <w:multiLevelType w:val="hybridMultilevel"/>
    <w:tmpl w:val="85741F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671351F"/>
    <w:multiLevelType w:val="hybridMultilevel"/>
    <w:tmpl w:val="C354E056"/>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8035157"/>
    <w:multiLevelType w:val="hybridMultilevel"/>
    <w:tmpl w:val="7BEC84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8A53960"/>
    <w:multiLevelType w:val="hybridMultilevel"/>
    <w:tmpl w:val="6AD847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A4C1A96"/>
    <w:multiLevelType w:val="hybridMultilevel"/>
    <w:tmpl w:val="A9406F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C8967DC"/>
    <w:multiLevelType w:val="hybridMultilevel"/>
    <w:tmpl w:val="7BEC84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EB3623F"/>
    <w:multiLevelType w:val="hybridMultilevel"/>
    <w:tmpl w:val="D94E2A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0161D6F"/>
    <w:multiLevelType w:val="hybridMultilevel"/>
    <w:tmpl w:val="D3C83E1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23D56BB2"/>
    <w:multiLevelType w:val="hybridMultilevel"/>
    <w:tmpl w:val="946A128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24BE5658"/>
    <w:multiLevelType w:val="hybridMultilevel"/>
    <w:tmpl w:val="AF9691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89D3F73"/>
    <w:multiLevelType w:val="hybridMultilevel"/>
    <w:tmpl w:val="F3467DF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29CF30C7"/>
    <w:multiLevelType w:val="hybridMultilevel"/>
    <w:tmpl w:val="7CEE1C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0B66452"/>
    <w:multiLevelType w:val="hybridMultilevel"/>
    <w:tmpl w:val="ECDEC964"/>
    <w:lvl w:ilvl="0" w:tplc="334684A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28E354F"/>
    <w:multiLevelType w:val="hybridMultilevel"/>
    <w:tmpl w:val="66A6489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CBB1ADD"/>
    <w:multiLevelType w:val="hybridMultilevel"/>
    <w:tmpl w:val="822A07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D3B519D"/>
    <w:multiLevelType w:val="hybridMultilevel"/>
    <w:tmpl w:val="B5B6B71C"/>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55227AF"/>
    <w:multiLevelType w:val="hybridMultilevel"/>
    <w:tmpl w:val="2B78FA5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46031B0A"/>
    <w:multiLevelType w:val="hybridMultilevel"/>
    <w:tmpl w:val="EBB8A0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9574B1D"/>
    <w:multiLevelType w:val="hybridMultilevel"/>
    <w:tmpl w:val="16645AFA"/>
    <w:lvl w:ilvl="0" w:tplc="99D8812A">
      <w:start w:val="1"/>
      <w:numFmt w:val="decimal"/>
      <w:lvlText w:val="%1)"/>
      <w:lvlJc w:val="left"/>
      <w:pPr>
        <w:ind w:left="1080" w:hanging="360"/>
      </w:pPr>
      <w:rPr>
        <w:rFonts w:ascii="Calibri" w:eastAsia="Times New Roman" w:hAnsi="Calibri"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4AEE644E"/>
    <w:multiLevelType w:val="hybridMultilevel"/>
    <w:tmpl w:val="BE7290DA"/>
    <w:lvl w:ilvl="0" w:tplc="B7E2E9BA">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519B6C92"/>
    <w:multiLevelType w:val="hybridMultilevel"/>
    <w:tmpl w:val="6DAE42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659699C"/>
    <w:multiLevelType w:val="hybridMultilevel"/>
    <w:tmpl w:val="CB3A1F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66B085F"/>
    <w:multiLevelType w:val="hybridMultilevel"/>
    <w:tmpl w:val="6A8AB7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85C7E4E"/>
    <w:multiLevelType w:val="hybridMultilevel"/>
    <w:tmpl w:val="D826C5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950240F"/>
    <w:multiLevelType w:val="hybridMultilevel"/>
    <w:tmpl w:val="9CCE15D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5C9E5146"/>
    <w:multiLevelType w:val="hybridMultilevel"/>
    <w:tmpl w:val="05B6698A"/>
    <w:lvl w:ilvl="0" w:tplc="0415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CE747DB"/>
    <w:multiLevelType w:val="hybridMultilevel"/>
    <w:tmpl w:val="009CBE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04F03F8"/>
    <w:multiLevelType w:val="hybridMultilevel"/>
    <w:tmpl w:val="33361F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06419E0"/>
    <w:multiLevelType w:val="hybridMultilevel"/>
    <w:tmpl w:val="16726E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3B903CC"/>
    <w:multiLevelType w:val="hybridMultilevel"/>
    <w:tmpl w:val="AC408C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CD57F4D"/>
    <w:multiLevelType w:val="hybridMultilevel"/>
    <w:tmpl w:val="009CBE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0122FF1"/>
    <w:multiLevelType w:val="hybridMultilevel"/>
    <w:tmpl w:val="C7989A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2016B86"/>
    <w:multiLevelType w:val="hybridMultilevel"/>
    <w:tmpl w:val="CE5E65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66E2BBB"/>
    <w:multiLevelType w:val="hybridMultilevel"/>
    <w:tmpl w:val="D060A0C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15:restartNumberingAfterBreak="0">
    <w:nsid w:val="76D92CD0"/>
    <w:multiLevelType w:val="hybridMultilevel"/>
    <w:tmpl w:val="0BE24E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77344E6"/>
    <w:multiLevelType w:val="hybridMultilevel"/>
    <w:tmpl w:val="5C1C276C"/>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B54209E"/>
    <w:multiLevelType w:val="hybridMultilevel"/>
    <w:tmpl w:val="FF76D83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num w:numId="1" w16cid:durableId="1879244878">
    <w:abstractNumId w:val="32"/>
  </w:num>
  <w:num w:numId="2" w16cid:durableId="1874689251">
    <w:abstractNumId w:val="33"/>
  </w:num>
  <w:num w:numId="3" w16cid:durableId="1883902355">
    <w:abstractNumId w:val="50"/>
  </w:num>
  <w:num w:numId="4" w16cid:durableId="1555772511">
    <w:abstractNumId w:val="27"/>
  </w:num>
  <w:num w:numId="5" w16cid:durableId="1599483412">
    <w:abstractNumId w:val="39"/>
  </w:num>
  <w:num w:numId="6" w16cid:durableId="1625965532">
    <w:abstractNumId w:val="47"/>
  </w:num>
  <w:num w:numId="7" w16cid:durableId="15428073">
    <w:abstractNumId w:val="43"/>
  </w:num>
  <w:num w:numId="8" w16cid:durableId="1398164385">
    <w:abstractNumId w:val="52"/>
  </w:num>
  <w:num w:numId="9" w16cid:durableId="827088413">
    <w:abstractNumId w:val="29"/>
  </w:num>
  <w:num w:numId="10" w16cid:durableId="1494447420">
    <w:abstractNumId w:val="46"/>
  </w:num>
  <w:num w:numId="11" w16cid:durableId="1491369195">
    <w:abstractNumId w:val="31"/>
  </w:num>
  <w:num w:numId="12" w16cid:durableId="281768692">
    <w:abstractNumId w:val="35"/>
  </w:num>
  <w:num w:numId="13" w16cid:durableId="1497770694">
    <w:abstractNumId w:val="44"/>
  </w:num>
  <w:num w:numId="14" w16cid:durableId="817261894">
    <w:abstractNumId w:val="42"/>
  </w:num>
  <w:num w:numId="15" w16cid:durableId="1714958842">
    <w:abstractNumId w:val="54"/>
  </w:num>
  <w:num w:numId="16" w16cid:durableId="203060409">
    <w:abstractNumId w:val="34"/>
  </w:num>
  <w:num w:numId="17" w16cid:durableId="1059397277">
    <w:abstractNumId w:val="57"/>
  </w:num>
  <w:num w:numId="18" w16cid:durableId="393434839">
    <w:abstractNumId w:val="60"/>
  </w:num>
  <w:num w:numId="19" w16cid:durableId="759566302">
    <w:abstractNumId w:val="62"/>
  </w:num>
  <w:num w:numId="20" w16cid:durableId="1648974602">
    <w:abstractNumId w:val="26"/>
  </w:num>
  <w:num w:numId="21" w16cid:durableId="1414202239">
    <w:abstractNumId w:val="23"/>
  </w:num>
  <w:num w:numId="22" w16cid:durableId="1019544812">
    <w:abstractNumId w:val="59"/>
  </w:num>
  <w:num w:numId="23" w16cid:durableId="167673828">
    <w:abstractNumId w:val="45"/>
  </w:num>
  <w:num w:numId="24" w16cid:durableId="590551298">
    <w:abstractNumId w:val="36"/>
  </w:num>
  <w:num w:numId="25" w16cid:durableId="318769498">
    <w:abstractNumId w:val="49"/>
  </w:num>
  <w:num w:numId="26" w16cid:durableId="1698852144">
    <w:abstractNumId w:val="24"/>
  </w:num>
  <w:num w:numId="27" w16cid:durableId="708647078">
    <w:abstractNumId w:val="48"/>
  </w:num>
  <w:num w:numId="28" w16cid:durableId="1290432017">
    <w:abstractNumId w:val="28"/>
  </w:num>
  <w:num w:numId="29" w16cid:durableId="1674651442">
    <w:abstractNumId w:val="37"/>
  </w:num>
  <w:num w:numId="30" w16cid:durableId="1789423295">
    <w:abstractNumId w:val="55"/>
  </w:num>
  <w:num w:numId="31" w16cid:durableId="1500120439">
    <w:abstractNumId w:val="61"/>
  </w:num>
  <w:num w:numId="32" w16cid:durableId="1743019799">
    <w:abstractNumId w:val="40"/>
  </w:num>
  <w:num w:numId="33" w16cid:durableId="867986193">
    <w:abstractNumId w:val="25"/>
  </w:num>
  <w:num w:numId="34" w16cid:durableId="937252198">
    <w:abstractNumId w:val="41"/>
  </w:num>
  <w:num w:numId="35" w16cid:durableId="2142919923">
    <w:abstractNumId w:val="58"/>
  </w:num>
  <w:num w:numId="36" w16cid:durableId="318192764">
    <w:abstractNumId w:val="30"/>
  </w:num>
  <w:num w:numId="37" w16cid:durableId="533463515">
    <w:abstractNumId w:val="51"/>
  </w:num>
  <w:num w:numId="38" w16cid:durableId="1521625123">
    <w:abstractNumId w:val="56"/>
  </w:num>
  <w:num w:numId="39" w16cid:durableId="310524276">
    <w:abstractNumId w:val="38"/>
  </w:num>
  <w:num w:numId="40" w16cid:durableId="1572812732">
    <w:abstractNumId w:val="5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306"/>
    <w:rsid w:val="00000668"/>
    <w:rsid w:val="000009FD"/>
    <w:rsid w:val="00002757"/>
    <w:rsid w:val="0000535B"/>
    <w:rsid w:val="00006D09"/>
    <w:rsid w:val="0001009A"/>
    <w:rsid w:val="0001198F"/>
    <w:rsid w:val="00011E52"/>
    <w:rsid w:val="0001335E"/>
    <w:rsid w:val="00013F10"/>
    <w:rsid w:val="00016D6C"/>
    <w:rsid w:val="0001728F"/>
    <w:rsid w:val="000173D1"/>
    <w:rsid w:val="0002120E"/>
    <w:rsid w:val="00021A28"/>
    <w:rsid w:val="00021B1A"/>
    <w:rsid w:val="000228A8"/>
    <w:rsid w:val="00022C4B"/>
    <w:rsid w:val="00024814"/>
    <w:rsid w:val="00026F51"/>
    <w:rsid w:val="0002777C"/>
    <w:rsid w:val="00027D2F"/>
    <w:rsid w:val="00030EE6"/>
    <w:rsid w:val="000321D0"/>
    <w:rsid w:val="00032CAE"/>
    <w:rsid w:val="00032E0E"/>
    <w:rsid w:val="00033CF5"/>
    <w:rsid w:val="0003792D"/>
    <w:rsid w:val="0004014A"/>
    <w:rsid w:val="00044606"/>
    <w:rsid w:val="00051E68"/>
    <w:rsid w:val="00054626"/>
    <w:rsid w:val="000549CF"/>
    <w:rsid w:val="000579EB"/>
    <w:rsid w:val="00061E8C"/>
    <w:rsid w:val="00063518"/>
    <w:rsid w:val="00063A48"/>
    <w:rsid w:val="00063EA1"/>
    <w:rsid w:val="000640F4"/>
    <w:rsid w:val="000663D4"/>
    <w:rsid w:val="0007013E"/>
    <w:rsid w:val="00070A23"/>
    <w:rsid w:val="00072F34"/>
    <w:rsid w:val="00073B32"/>
    <w:rsid w:val="000754E2"/>
    <w:rsid w:val="000768F0"/>
    <w:rsid w:val="00077598"/>
    <w:rsid w:val="00084B2A"/>
    <w:rsid w:val="00090F4D"/>
    <w:rsid w:val="000934A1"/>
    <w:rsid w:val="00095D5B"/>
    <w:rsid w:val="000961E0"/>
    <w:rsid w:val="000A0A8F"/>
    <w:rsid w:val="000A1681"/>
    <w:rsid w:val="000A37ED"/>
    <w:rsid w:val="000A4F65"/>
    <w:rsid w:val="000A67D1"/>
    <w:rsid w:val="000A6E04"/>
    <w:rsid w:val="000A7BA1"/>
    <w:rsid w:val="000B09D4"/>
    <w:rsid w:val="000B13DB"/>
    <w:rsid w:val="000B1590"/>
    <w:rsid w:val="000B5444"/>
    <w:rsid w:val="000B589B"/>
    <w:rsid w:val="000B5EC0"/>
    <w:rsid w:val="000C0DAF"/>
    <w:rsid w:val="000C334D"/>
    <w:rsid w:val="000C580B"/>
    <w:rsid w:val="000D0409"/>
    <w:rsid w:val="000D0D44"/>
    <w:rsid w:val="000D18C5"/>
    <w:rsid w:val="000D18EF"/>
    <w:rsid w:val="000D21CB"/>
    <w:rsid w:val="000D3443"/>
    <w:rsid w:val="000D3582"/>
    <w:rsid w:val="000D4295"/>
    <w:rsid w:val="000D42CB"/>
    <w:rsid w:val="000D5857"/>
    <w:rsid w:val="000D59BF"/>
    <w:rsid w:val="000E3065"/>
    <w:rsid w:val="000E3A86"/>
    <w:rsid w:val="000F56DE"/>
    <w:rsid w:val="00100C3B"/>
    <w:rsid w:val="00103221"/>
    <w:rsid w:val="0010383C"/>
    <w:rsid w:val="00105C30"/>
    <w:rsid w:val="00116D96"/>
    <w:rsid w:val="00123737"/>
    <w:rsid w:val="0012517B"/>
    <w:rsid w:val="00132763"/>
    <w:rsid w:val="001370EA"/>
    <w:rsid w:val="00137D21"/>
    <w:rsid w:val="00141337"/>
    <w:rsid w:val="0014141B"/>
    <w:rsid w:val="00141854"/>
    <w:rsid w:val="001451BD"/>
    <w:rsid w:val="00147043"/>
    <w:rsid w:val="001512AD"/>
    <w:rsid w:val="0015133D"/>
    <w:rsid w:val="00155A65"/>
    <w:rsid w:val="001567D8"/>
    <w:rsid w:val="00164E8C"/>
    <w:rsid w:val="001653BD"/>
    <w:rsid w:val="001722C8"/>
    <w:rsid w:val="0017327F"/>
    <w:rsid w:val="00174E60"/>
    <w:rsid w:val="0018301E"/>
    <w:rsid w:val="0018587C"/>
    <w:rsid w:val="001867E3"/>
    <w:rsid w:val="00186C41"/>
    <w:rsid w:val="00187A06"/>
    <w:rsid w:val="00193F4E"/>
    <w:rsid w:val="00194506"/>
    <w:rsid w:val="0019452F"/>
    <w:rsid w:val="001947FF"/>
    <w:rsid w:val="001B402A"/>
    <w:rsid w:val="001B4425"/>
    <w:rsid w:val="001B4C19"/>
    <w:rsid w:val="001C17FB"/>
    <w:rsid w:val="001C3454"/>
    <w:rsid w:val="001D0E7B"/>
    <w:rsid w:val="001D46FE"/>
    <w:rsid w:val="001D4F7B"/>
    <w:rsid w:val="001E1519"/>
    <w:rsid w:val="001E5B68"/>
    <w:rsid w:val="001E6D3A"/>
    <w:rsid w:val="001F0926"/>
    <w:rsid w:val="001F0EB7"/>
    <w:rsid w:val="001F28CF"/>
    <w:rsid w:val="001F3389"/>
    <w:rsid w:val="001F3E72"/>
    <w:rsid w:val="001F40AD"/>
    <w:rsid w:val="001F777B"/>
    <w:rsid w:val="002001F9"/>
    <w:rsid w:val="0020091D"/>
    <w:rsid w:val="0020188F"/>
    <w:rsid w:val="0020316E"/>
    <w:rsid w:val="00203C4B"/>
    <w:rsid w:val="002058FB"/>
    <w:rsid w:val="00205E17"/>
    <w:rsid w:val="002123DF"/>
    <w:rsid w:val="00212D22"/>
    <w:rsid w:val="002135D8"/>
    <w:rsid w:val="0021404B"/>
    <w:rsid w:val="002141FA"/>
    <w:rsid w:val="00222098"/>
    <w:rsid w:val="00222A76"/>
    <w:rsid w:val="00222E29"/>
    <w:rsid w:val="00227CB7"/>
    <w:rsid w:val="002377CF"/>
    <w:rsid w:val="00240401"/>
    <w:rsid w:val="00252D96"/>
    <w:rsid w:val="002565A3"/>
    <w:rsid w:val="0026140A"/>
    <w:rsid w:val="00263C41"/>
    <w:rsid w:val="00265B72"/>
    <w:rsid w:val="00273BB7"/>
    <w:rsid w:val="002759D2"/>
    <w:rsid w:val="00276D77"/>
    <w:rsid w:val="00277636"/>
    <w:rsid w:val="002843F9"/>
    <w:rsid w:val="002857D3"/>
    <w:rsid w:val="0029215A"/>
    <w:rsid w:val="0029459F"/>
    <w:rsid w:val="002948C4"/>
    <w:rsid w:val="002957A7"/>
    <w:rsid w:val="00297B9D"/>
    <w:rsid w:val="002A0C0A"/>
    <w:rsid w:val="002A14D9"/>
    <w:rsid w:val="002A34E9"/>
    <w:rsid w:val="002A3E5D"/>
    <w:rsid w:val="002A4773"/>
    <w:rsid w:val="002A500D"/>
    <w:rsid w:val="002B0DB0"/>
    <w:rsid w:val="002B65AB"/>
    <w:rsid w:val="002C23B1"/>
    <w:rsid w:val="002C3988"/>
    <w:rsid w:val="002C4787"/>
    <w:rsid w:val="002C5631"/>
    <w:rsid w:val="002C656F"/>
    <w:rsid w:val="002C7AF0"/>
    <w:rsid w:val="002D6A10"/>
    <w:rsid w:val="002D6A97"/>
    <w:rsid w:val="002D744A"/>
    <w:rsid w:val="002E0808"/>
    <w:rsid w:val="002E0EC5"/>
    <w:rsid w:val="002E1172"/>
    <w:rsid w:val="002E4CE9"/>
    <w:rsid w:val="002E5F1A"/>
    <w:rsid w:val="002E775A"/>
    <w:rsid w:val="002F1268"/>
    <w:rsid w:val="002F1817"/>
    <w:rsid w:val="002F3598"/>
    <w:rsid w:val="002F39AC"/>
    <w:rsid w:val="002F41A4"/>
    <w:rsid w:val="002F43BB"/>
    <w:rsid w:val="002F6CA9"/>
    <w:rsid w:val="00303C22"/>
    <w:rsid w:val="00304928"/>
    <w:rsid w:val="0030503F"/>
    <w:rsid w:val="00305612"/>
    <w:rsid w:val="00307E32"/>
    <w:rsid w:val="00311E14"/>
    <w:rsid w:val="00312D8E"/>
    <w:rsid w:val="00312F9B"/>
    <w:rsid w:val="00314461"/>
    <w:rsid w:val="00317171"/>
    <w:rsid w:val="00320BE0"/>
    <w:rsid w:val="003252BB"/>
    <w:rsid w:val="0033303C"/>
    <w:rsid w:val="003331A6"/>
    <w:rsid w:val="00336C20"/>
    <w:rsid w:val="00341111"/>
    <w:rsid w:val="00344778"/>
    <w:rsid w:val="00345CCC"/>
    <w:rsid w:val="00350D17"/>
    <w:rsid w:val="00350E09"/>
    <w:rsid w:val="00351507"/>
    <w:rsid w:val="003522DF"/>
    <w:rsid w:val="0035326C"/>
    <w:rsid w:val="00357A32"/>
    <w:rsid w:val="00370A16"/>
    <w:rsid w:val="00374CC9"/>
    <w:rsid w:val="00374E6A"/>
    <w:rsid w:val="00380EDD"/>
    <w:rsid w:val="00382AD9"/>
    <w:rsid w:val="00384F7A"/>
    <w:rsid w:val="003933E4"/>
    <w:rsid w:val="003956E7"/>
    <w:rsid w:val="00395F13"/>
    <w:rsid w:val="003A0584"/>
    <w:rsid w:val="003A2FA1"/>
    <w:rsid w:val="003A5333"/>
    <w:rsid w:val="003A5814"/>
    <w:rsid w:val="003A5C0A"/>
    <w:rsid w:val="003A67DE"/>
    <w:rsid w:val="003B03D6"/>
    <w:rsid w:val="003B70C2"/>
    <w:rsid w:val="003B7FED"/>
    <w:rsid w:val="003C021C"/>
    <w:rsid w:val="003C1B98"/>
    <w:rsid w:val="003C2BC2"/>
    <w:rsid w:val="003C54BF"/>
    <w:rsid w:val="003C55D3"/>
    <w:rsid w:val="003D0CF0"/>
    <w:rsid w:val="003D1AAD"/>
    <w:rsid w:val="003D26E3"/>
    <w:rsid w:val="003D3755"/>
    <w:rsid w:val="003D3DFF"/>
    <w:rsid w:val="003D525F"/>
    <w:rsid w:val="003D637F"/>
    <w:rsid w:val="003E2B98"/>
    <w:rsid w:val="003F1265"/>
    <w:rsid w:val="003F1B3C"/>
    <w:rsid w:val="003F2AED"/>
    <w:rsid w:val="003F7871"/>
    <w:rsid w:val="003F7889"/>
    <w:rsid w:val="0040462B"/>
    <w:rsid w:val="004050B2"/>
    <w:rsid w:val="00405CA4"/>
    <w:rsid w:val="00406575"/>
    <w:rsid w:val="00407AC1"/>
    <w:rsid w:val="0041188F"/>
    <w:rsid w:val="004119F6"/>
    <w:rsid w:val="00411CA9"/>
    <w:rsid w:val="004143DE"/>
    <w:rsid w:val="00414BDB"/>
    <w:rsid w:val="0042188E"/>
    <w:rsid w:val="00421A45"/>
    <w:rsid w:val="0042275E"/>
    <w:rsid w:val="00426715"/>
    <w:rsid w:val="00430B40"/>
    <w:rsid w:val="00433D24"/>
    <w:rsid w:val="00440227"/>
    <w:rsid w:val="00441551"/>
    <w:rsid w:val="004416E2"/>
    <w:rsid w:val="00443206"/>
    <w:rsid w:val="0044627E"/>
    <w:rsid w:val="0044711E"/>
    <w:rsid w:val="00447980"/>
    <w:rsid w:val="00452789"/>
    <w:rsid w:val="0045383F"/>
    <w:rsid w:val="00454D72"/>
    <w:rsid w:val="004561EB"/>
    <w:rsid w:val="004657C9"/>
    <w:rsid w:val="0046607E"/>
    <w:rsid w:val="004716F3"/>
    <w:rsid w:val="00471BA8"/>
    <w:rsid w:val="00476D28"/>
    <w:rsid w:val="00480345"/>
    <w:rsid w:val="004806AA"/>
    <w:rsid w:val="00483CAA"/>
    <w:rsid w:val="004856B4"/>
    <w:rsid w:val="00487EFA"/>
    <w:rsid w:val="00487F0B"/>
    <w:rsid w:val="00487F66"/>
    <w:rsid w:val="00487FAC"/>
    <w:rsid w:val="004908C1"/>
    <w:rsid w:val="004955C9"/>
    <w:rsid w:val="00496A5C"/>
    <w:rsid w:val="004979C1"/>
    <w:rsid w:val="004A052E"/>
    <w:rsid w:val="004A18FC"/>
    <w:rsid w:val="004A2302"/>
    <w:rsid w:val="004A4534"/>
    <w:rsid w:val="004A621F"/>
    <w:rsid w:val="004A7922"/>
    <w:rsid w:val="004B022A"/>
    <w:rsid w:val="004B106D"/>
    <w:rsid w:val="004B36A1"/>
    <w:rsid w:val="004B4DEF"/>
    <w:rsid w:val="004B70CF"/>
    <w:rsid w:val="004C1EBF"/>
    <w:rsid w:val="004C5DBA"/>
    <w:rsid w:val="004D47EB"/>
    <w:rsid w:val="004D7D0D"/>
    <w:rsid w:val="004E3C75"/>
    <w:rsid w:val="004E4857"/>
    <w:rsid w:val="004E77F3"/>
    <w:rsid w:val="004F154F"/>
    <w:rsid w:val="004F1638"/>
    <w:rsid w:val="004F2DB2"/>
    <w:rsid w:val="004F3ACE"/>
    <w:rsid w:val="004F3C44"/>
    <w:rsid w:val="004F774A"/>
    <w:rsid w:val="00500474"/>
    <w:rsid w:val="00503CA3"/>
    <w:rsid w:val="00505E27"/>
    <w:rsid w:val="00506D26"/>
    <w:rsid w:val="00507749"/>
    <w:rsid w:val="00507B5B"/>
    <w:rsid w:val="005105CB"/>
    <w:rsid w:val="0052214D"/>
    <w:rsid w:val="00525997"/>
    <w:rsid w:val="005308F6"/>
    <w:rsid w:val="005311C0"/>
    <w:rsid w:val="005343DF"/>
    <w:rsid w:val="0053493F"/>
    <w:rsid w:val="00534C0F"/>
    <w:rsid w:val="00536675"/>
    <w:rsid w:val="005369FC"/>
    <w:rsid w:val="00536A3E"/>
    <w:rsid w:val="00537647"/>
    <w:rsid w:val="005432A8"/>
    <w:rsid w:val="005437E1"/>
    <w:rsid w:val="00545DD3"/>
    <w:rsid w:val="00555D44"/>
    <w:rsid w:val="00560828"/>
    <w:rsid w:val="00560D7C"/>
    <w:rsid w:val="005620FD"/>
    <w:rsid w:val="0057027B"/>
    <w:rsid w:val="00571423"/>
    <w:rsid w:val="00572100"/>
    <w:rsid w:val="005728E3"/>
    <w:rsid w:val="005731C8"/>
    <w:rsid w:val="00576536"/>
    <w:rsid w:val="00583EB0"/>
    <w:rsid w:val="005904FF"/>
    <w:rsid w:val="00597AEF"/>
    <w:rsid w:val="005A100D"/>
    <w:rsid w:val="005A202B"/>
    <w:rsid w:val="005A2909"/>
    <w:rsid w:val="005A4277"/>
    <w:rsid w:val="005A72B2"/>
    <w:rsid w:val="005B0109"/>
    <w:rsid w:val="005B08B9"/>
    <w:rsid w:val="005B251F"/>
    <w:rsid w:val="005B2A92"/>
    <w:rsid w:val="005B5B4F"/>
    <w:rsid w:val="005C07E8"/>
    <w:rsid w:val="005C208E"/>
    <w:rsid w:val="005C3196"/>
    <w:rsid w:val="005C3D8C"/>
    <w:rsid w:val="005C55D8"/>
    <w:rsid w:val="005C5E89"/>
    <w:rsid w:val="005C65B4"/>
    <w:rsid w:val="005C7666"/>
    <w:rsid w:val="005D0044"/>
    <w:rsid w:val="005D1248"/>
    <w:rsid w:val="005D2A66"/>
    <w:rsid w:val="005D3462"/>
    <w:rsid w:val="005D37B4"/>
    <w:rsid w:val="005D5440"/>
    <w:rsid w:val="005D69C8"/>
    <w:rsid w:val="005D7416"/>
    <w:rsid w:val="005E0108"/>
    <w:rsid w:val="005E0BE1"/>
    <w:rsid w:val="005E0FB7"/>
    <w:rsid w:val="005E11E9"/>
    <w:rsid w:val="005F51C1"/>
    <w:rsid w:val="00603816"/>
    <w:rsid w:val="006078D2"/>
    <w:rsid w:val="006105AC"/>
    <w:rsid w:val="00610727"/>
    <w:rsid w:val="00615317"/>
    <w:rsid w:val="00615E46"/>
    <w:rsid w:val="00623329"/>
    <w:rsid w:val="00623951"/>
    <w:rsid w:val="00625C9C"/>
    <w:rsid w:val="00633088"/>
    <w:rsid w:val="00635D95"/>
    <w:rsid w:val="0063628C"/>
    <w:rsid w:val="00637C66"/>
    <w:rsid w:val="00643F4D"/>
    <w:rsid w:val="00646057"/>
    <w:rsid w:val="00647466"/>
    <w:rsid w:val="006550CF"/>
    <w:rsid w:val="006640C4"/>
    <w:rsid w:val="006644D1"/>
    <w:rsid w:val="006663B5"/>
    <w:rsid w:val="00666516"/>
    <w:rsid w:val="006665AB"/>
    <w:rsid w:val="006673B0"/>
    <w:rsid w:val="006679F2"/>
    <w:rsid w:val="00672FC5"/>
    <w:rsid w:val="006730D7"/>
    <w:rsid w:val="00675D80"/>
    <w:rsid w:val="00676388"/>
    <w:rsid w:val="00676B9D"/>
    <w:rsid w:val="00680257"/>
    <w:rsid w:val="00680CE8"/>
    <w:rsid w:val="00682564"/>
    <w:rsid w:val="00684026"/>
    <w:rsid w:val="00694FC6"/>
    <w:rsid w:val="006A18CB"/>
    <w:rsid w:val="006A3FB7"/>
    <w:rsid w:val="006A4252"/>
    <w:rsid w:val="006A4E8E"/>
    <w:rsid w:val="006A6E97"/>
    <w:rsid w:val="006A7F5D"/>
    <w:rsid w:val="006B1A6A"/>
    <w:rsid w:val="006B216A"/>
    <w:rsid w:val="006B40CE"/>
    <w:rsid w:val="006B41FA"/>
    <w:rsid w:val="006B6F46"/>
    <w:rsid w:val="006C1C3F"/>
    <w:rsid w:val="006C1DB4"/>
    <w:rsid w:val="006C212F"/>
    <w:rsid w:val="006C323B"/>
    <w:rsid w:val="006C48B9"/>
    <w:rsid w:val="006C4BFE"/>
    <w:rsid w:val="006C5496"/>
    <w:rsid w:val="006D1349"/>
    <w:rsid w:val="006D1806"/>
    <w:rsid w:val="006D42A4"/>
    <w:rsid w:val="006D59C2"/>
    <w:rsid w:val="006D7922"/>
    <w:rsid w:val="006E01CA"/>
    <w:rsid w:val="006E0306"/>
    <w:rsid w:val="006E639B"/>
    <w:rsid w:val="006E66D4"/>
    <w:rsid w:val="006F0973"/>
    <w:rsid w:val="006F165A"/>
    <w:rsid w:val="006F2F83"/>
    <w:rsid w:val="006F2FE3"/>
    <w:rsid w:val="006F456B"/>
    <w:rsid w:val="00702351"/>
    <w:rsid w:val="00704604"/>
    <w:rsid w:val="0070799B"/>
    <w:rsid w:val="00710EBC"/>
    <w:rsid w:val="00712484"/>
    <w:rsid w:val="007139C0"/>
    <w:rsid w:val="00713EA6"/>
    <w:rsid w:val="0071476A"/>
    <w:rsid w:val="00716BFA"/>
    <w:rsid w:val="00723835"/>
    <w:rsid w:val="007239FE"/>
    <w:rsid w:val="00724B5E"/>
    <w:rsid w:val="0072503F"/>
    <w:rsid w:val="007258A6"/>
    <w:rsid w:val="007277C4"/>
    <w:rsid w:val="00731196"/>
    <w:rsid w:val="0073250F"/>
    <w:rsid w:val="0074032C"/>
    <w:rsid w:val="00741278"/>
    <w:rsid w:val="00741759"/>
    <w:rsid w:val="00741F56"/>
    <w:rsid w:val="00742D25"/>
    <w:rsid w:val="00742D8A"/>
    <w:rsid w:val="00744B13"/>
    <w:rsid w:val="00744C90"/>
    <w:rsid w:val="00746428"/>
    <w:rsid w:val="007501FF"/>
    <w:rsid w:val="00751FDC"/>
    <w:rsid w:val="0075429A"/>
    <w:rsid w:val="007562C5"/>
    <w:rsid w:val="0076273B"/>
    <w:rsid w:val="00763BBD"/>
    <w:rsid w:val="007658F2"/>
    <w:rsid w:val="00765AAF"/>
    <w:rsid w:val="0077048B"/>
    <w:rsid w:val="00771289"/>
    <w:rsid w:val="0077283B"/>
    <w:rsid w:val="00774D02"/>
    <w:rsid w:val="00780E89"/>
    <w:rsid w:val="00781B54"/>
    <w:rsid w:val="00783A0E"/>
    <w:rsid w:val="007848A9"/>
    <w:rsid w:val="007940F1"/>
    <w:rsid w:val="00794E7D"/>
    <w:rsid w:val="00795625"/>
    <w:rsid w:val="00796F73"/>
    <w:rsid w:val="007A24B7"/>
    <w:rsid w:val="007A4D86"/>
    <w:rsid w:val="007A7D72"/>
    <w:rsid w:val="007B1624"/>
    <w:rsid w:val="007B1E1F"/>
    <w:rsid w:val="007B287C"/>
    <w:rsid w:val="007B4C70"/>
    <w:rsid w:val="007B4DC2"/>
    <w:rsid w:val="007D27DD"/>
    <w:rsid w:val="007D2983"/>
    <w:rsid w:val="007D7ABB"/>
    <w:rsid w:val="007E01CC"/>
    <w:rsid w:val="007E349E"/>
    <w:rsid w:val="007E3F25"/>
    <w:rsid w:val="007E7791"/>
    <w:rsid w:val="00800440"/>
    <w:rsid w:val="00800A27"/>
    <w:rsid w:val="00802D15"/>
    <w:rsid w:val="00804555"/>
    <w:rsid w:val="00812567"/>
    <w:rsid w:val="00814351"/>
    <w:rsid w:val="008145B6"/>
    <w:rsid w:val="008207BD"/>
    <w:rsid w:val="0082464C"/>
    <w:rsid w:val="008275B6"/>
    <w:rsid w:val="0083065B"/>
    <w:rsid w:val="00830BC6"/>
    <w:rsid w:val="0083302B"/>
    <w:rsid w:val="008371FF"/>
    <w:rsid w:val="008412F4"/>
    <w:rsid w:val="008433BA"/>
    <w:rsid w:val="00843748"/>
    <w:rsid w:val="00843879"/>
    <w:rsid w:val="00843BC3"/>
    <w:rsid w:val="00847634"/>
    <w:rsid w:val="008525E4"/>
    <w:rsid w:val="00853FA5"/>
    <w:rsid w:val="0085717C"/>
    <w:rsid w:val="00857CA4"/>
    <w:rsid w:val="0086038E"/>
    <w:rsid w:val="008612D9"/>
    <w:rsid w:val="00863095"/>
    <w:rsid w:val="00864CA0"/>
    <w:rsid w:val="00865CC2"/>
    <w:rsid w:val="00870B24"/>
    <w:rsid w:val="0087102F"/>
    <w:rsid w:val="00873468"/>
    <w:rsid w:val="008746D5"/>
    <w:rsid w:val="0087502D"/>
    <w:rsid w:val="00875D73"/>
    <w:rsid w:val="00880AFD"/>
    <w:rsid w:val="008827FF"/>
    <w:rsid w:val="00882DEC"/>
    <w:rsid w:val="00882FEB"/>
    <w:rsid w:val="00883879"/>
    <w:rsid w:val="00887F77"/>
    <w:rsid w:val="00892A3A"/>
    <w:rsid w:val="00895676"/>
    <w:rsid w:val="008A0A6B"/>
    <w:rsid w:val="008A253A"/>
    <w:rsid w:val="008A685D"/>
    <w:rsid w:val="008A7A43"/>
    <w:rsid w:val="008B09E2"/>
    <w:rsid w:val="008B0C7B"/>
    <w:rsid w:val="008B2419"/>
    <w:rsid w:val="008B5CC3"/>
    <w:rsid w:val="008B737B"/>
    <w:rsid w:val="008C0CC7"/>
    <w:rsid w:val="008C0F36"/>
    <w:rsid w:val="008C3962"/>
    <w:rsid w:val="008C5246"/>
    <w:rsid w:val="008C74A6"/>
    <w:rsid w:val="008C7E98"/>
    <w:rsid w:val="008D0D96"/>
    <w:rsid w:val="008D1875"/>
    <w:rsid w:val="008D2EF1"/>
    <w:rsid w:val="008E2199"/>
    <w:rsid w:val="008E5561"/>
    <w:rsid w:val="008E630F"/>
    <w:rsid w:val="008E68E2"/>
    <w:rsid w:val="008F1508"/>
    <w:rsid w:val="008F18A4"/>
    <w:rsid w:val="008F1FF1"/>
    <w:rsid w:val="00900B24"/>
    <w:rsid w:val="00901051"/>
    <w:rsid w:val="00902AE0"/>
    <w:rsid w:val="009040C1"/>
    <w:rsid w:val="00904369"/>
    <w:rsid w:val="00904D17"/>
    <w:rsid w:val="00906088"/>
    <w:rsid w:val="00906A00"/>
    <w:rsid w:val="00906B88"/>
    <w:rsid w:val="00906CD3"/>
    <w:rsid w:val="009072F8"/>
    <w:rsid w:val="009075B8"/>
    <w:rsid w:val="00911471"/>
    <w:rsid w:val="00914A2A"/>
    <w:rsid w:val="00916E3B"/>
    <w:rsid w:val="00916FBD"/>
    <w:rsid w:val="0091775B"/>
    <w:rsid w:val="009204DF"/>
    <w:rsid w:val="00922D74"/>
    <w:rsid w:val="0092322B"/>
    <w:rsid w:val="009245B1"/>
    <w:rsid w:val="00926362"/>
    <w:rsid w:val="009315D3"/>
    <w:rsid w:val="009317BF"/>
    <w:rsid w:val="00934206"/>
    <w:rsid w:val="009370D0"/>
    <w:rsid w:val="009402DA"/>
    <w:rsid w:val="00942EE2"/>
    <w:rsid w:val="0094390D"/>
    <w:rsid w:val="00944FAC"/>
    <w:rsid w:val="00945041"/>
    <w:rsid w:val="00950824"/>
    <w:rsid w:val="00950DDB"/>
    <w:rsid w:val="009548E4"/>
    <w:rsid w:val="00954BAC"/>
    <w:rsid w:val="009554BC"/>
    <w:rsid w:val="00955934"/>
    <w:rsid w:val="0095620F"/>
    <w:rsid w:val="009565A7"/>
    <w:rsid w:val="0096024C"/>
    <w:rsid w:val="009602EA"/>
    <w:rsid w:val="009610C8"/>
    <w:rsid w:val="0096385B"/>
    <w:rsid w:val="00965F7D"/>
    <w:rsid w:val="00971FCA"/>
    <w:rsid w:val="00971FF8"/>
    <w:rsid w:val="009729B6"/>
    <w:rsid w:val="00984E8C"/>
    <w:rsid w:val="009853C5"/>
    <w:rsid w:val="00985911"/>
    <w:rsid w:val="00990A8B"/>
    <w:rsid w:val="0099317D"/>
    <w:rsid w:val="00995155"/>
    <w:rsid w:val="00995742"/>
    <w:rsid w:val="00995BA9"/>
    <w:rsid w:val="0099726D"/>
    <w:rsid w:val="009A0413"/>
    <w:rsid w:val="009A06C7"/>
    <w:rsid w:val="009A1569"/>
    <w:rsid w:val="009A17CD"/>
    <w:rsid w:val="009A1E87"/>
    <w:rsid w:val="009A599F"/>
    <w:rsid w:val="009A6A98"/>
    <w:rsid w:val="009B17A2"/>
    <w:rsid w:val="009B1D99"/>
    <w:rsid w:val="009B23D3"/>
    <w:rsid w:val="009B5DF2"/>
    <w:rsid w:val="009C006C"/>
    <w:rsid w:val="009C277A"/>
    <w:rsid w:val="009C2E69"/>
    <w:rsid w:val="009C599F"/>
    <w:rsid w:val="009D024E"/>
    <w:rsid w:val="009D04EF"/>
    <w:rsid w:val="009D1560"/>
    <w:rsid w:val="009D17B6"/>
    <w:rsid w:val="009D38BF"/>
    <w:rsid w:val="009D3CC0"/>
    <w:rsid w:val="009D3E13"/>
    <w:rsid w:val="009D5B7C"/>
    <w:rsid w:val="009E70AF"/>
    <w:rsid w:val="009F3499"/>
    <w:rsid w:val="00A0108A"/>
    <w:rsid w:val="00A0301E"/>
    <w:rsid w:val="00A045CD"/>
    <w:rsid w:val="00A103FA"/>
    <w:rsid w:val="00A11060"/>
    <w:rsid w:val="00A13D4F"/>
    <w:rsid w:val="00A147BD"/>
    <w:rsid w:val="00A16AEF"/>
    <w:rsid w:val="00A20493"/>
    <w:rsid w:val="00A245B0"/>
    <w:rsid w:val="00A24AFD"/>
    <w:rsid w:val="00A259F2"/>
    <w:rsid w:val="00A26531"/>
    <w:rsid w:val="00A33ED0"/>
    <w:rsid w:val="00A3608B"/>
    <w:rsid w:val="00A36649"/>
    <w:rsid w:val="00A40A79"/>
    <w:rsid w:val="00A41B99"/>
    <w:rsid w:val="00A41FCE"/>
    <w:rsid w:val="00A43E66"/>
    <w:rsid w:val="00A44C98"/>
    <w:rsid w:val="00A47A00"/>
    <w:rsid w:val="00A50FCC"/>
    <w:rsid w:val="00A52EF0"/>
    <w:rsid w:val="00A546ED"/>
    <w:rsid w:val="00A55090"/>
    <w:rsid w:val="00A56B4C"/>
    <w:rsid w:val="00A57375"/>
    <w:rsid w:val="00A57F97"/>
    <w:rsid w:val="00A62E6D"/>
    <w:rsid w:val="00A64386"/>
    <w:rsid w:val="00A657A3"/>
    <w:rsid w:val="00A66041"/>
    <w:rsid w:val="00A70350"/>
    <w:rsid w:val="00A74756"/>
    <w:rsid w:val="00A748FC"/>
    <w:rsid w:val="00A76848"/>
    <w:rsid w:val="00A77975"/>
    <w:rsid w:val="00A86F63"/>
    <w:rsid w:val="00A86F93"/>
    <w:rsid w:val="00A904CC"/>
    <w:rsid w:val="00A91536"/>
    <w:rsid w:val="00A924BA"/>
    <w:rsid w:val="00A97C42"/>
    <w:rsid w:val="00AA15A6"/>
    <w:rsid w:val="00AA5810"/>
    <w:rsid w:val="00AA6F9B"/>
    <w:rsid w:val="00AB1297"/>
    <w:rsid w:val="00AB3145"/>
    <w:rsid w:val="00AB62FE"/>
    <w:rsid w:val="00AB7C61"/>
    <w:rsid w:val="00AC0B1F"/>
    <w:rsid w:val="00AC7E22"/>
    <w:rsid w:val="00AD1BF0"/>
    <w:rsid w:val="00AD5090"/>
    <w:rsid w:val="00AD5F37"/>
    <w:rsid w:val="00AD7D5B"/>
    <w:rsid w:val="00AE0DAE"/>
    <w:rsid w:val="00AE1302"/>
    <w:rsid w:val="00AE684C"/>
    <w:rsid w:val="00AF1202"/>
    <w:rsid w:val="00AF2F69"/>
    <w:rsid w:val="00AF7B0E"/>
    <w:rsid w:val="00B0131E"/>
    <w:rsid w:val="00B02538"/>
    <w:rsid w:val="00B04559"/>
    <w:rsid w:val="00B0515B"/>
    <w:rsid w:val="00B121DE"/>
    <w:rsid w:val="00B15473"/>
    <w:rsid w:val="00B16F6B"/>
    <w:rsid w:val="00B17868"/>
    <w:rsid w:val="00B20EE0"/>
    <w:rsid w:val="00B2325B"/>
    <w:rsid w:val="00B2336A"/>
    <w:rsid w:val="00B27955"/>
    <w:rsid w:val="00B27956"/>
    <w:rsid w:val="00B300B9"/>
    <w:rsid w:val="00B3118E"/>
    <w:rsid w:val="00B322E9"/>
    <w:rsid w:val="00B32D5E"/>
    <w:rsid w:val="00B331F6"/>
    <w:rsid w:val="00B35D14"/>
    <w:rsid w:val="00B378BA"/>
    <w:rsid w:val="00B400B8"/>
    <w:rsid w:val="00B462D7"/>
    <w:rsid w:val="00B51956"/>
    <w:rsid w:val="00B52166"/>
    <w:rsid w:val="00B528C9"/>
    <w:rsid w:val="00B5376A"/>
    <w:rsid w:val="00B65361"/>
    <w:rsid w:val="00B665FC"/>
    <w:rsid w:val="00B671F0"/>
    <w:rsid w:val="00B70E32"/>
    <w:rsid w:val="00B71165"/>
    <w:rsid w:val="00B77BB4"/>
    <w:rsid w:val="00B81EC6"/>
    <w:rsid w:val="00B90EB3"/>
    <w:rsid w:val="00B952D4"/>
    <w:rsid w:val="00BA1DB5"/>
    <w:rsid w:val="00BB0A19"/>
    <w:rsid w:val="00BB17D4"/>
    <w:rsid w:val="00BB24F4"/>
    <w:rsid w:val="00BB52D6"/>
    <w:rsid w:val="00BC36E4"/>
    <w:rsid w:val="00BC5290"/>
    <w:rsid w:val="00BD18A6"/>
    <w:rsid w:val="00BD1B4A"/>
    <w:rsid w:val="00BD4719"/>
    <w:rsid w:val="00BD53A1"/>
    <w:rsid w:val="00BD68F3"/>
    <w:rsid w:val="00BD7DCB"/>
    <w:rsid w:val="00BE02E1"/>
    <w:rsid w:val="00BE0D55"/>
    <w:rsid w:val="00BE12A0"/>
    <w:rsid w:val="00BE24F1"/>
    <w:rsid w:val="00BE6621"/>
    <w:rsid w:val="00BE69E3"/>
    <w:rsid w:val="00BE71DE"/>
    <w:rsid w:val="00BE76B9"/>
    <w:rsid w:val="00BF24FF"/>
    <w:rsid w:val="00BF380B"/>
    <w:rsid w:val="00BF40B9"/>
    <w:rsid w:val="00BF5D6C"/>
    <w:rsid w:val="00C03642"/>
    <w:rsid w:val="00C05077"/>
    <w:rsid w:val="00C05378"/>
    <w:rsid w:val="00C05807"/>
    <w:rsid w:val="00C065A5"/>
    <w:rsid w:val="00C12325"/>
    <w:rsid w:val="00C27738"/>
    <w:rsid w:val="00C308A4"/>
    <w:rsid w:val="00C319D2"/>
    <w:rsid w:val="00C33134"/>
    <w:rsid w:val="00C33DE0"/>
    <w:rsid w:val="00C3704D"/>
    <w:rsid w:val="00C46062"/>
    <w:rsid w:val="00C503CA"/>
    <w:rsid w:val="00C5113A"/>
    <w:rsid w:val="00C5598C"/>
    <w:rsid w:val="00C65953"/>
    <w:rsid w:val="00C65C0F"/>
    <w:rsid w:val="00C720FC"/>
    <w:rsid w:val="00C73CFE"/>
    <w:rsid w:val="00C76D8D"/>
    <w:rsid w:val="00C76D92"/>
    <w:rsid w:val="00C81511"/>
    <w:rsid w:val="00C83F27"/>
    <w:rsid w:val="00C85711"/>
    <w:rsid w:val="00C87B6C"/>
    <w:rsid w:val="00C9100E"/>
    <w:rsid w:val="00C913EB"/>
    <w:rsid w:val="00C92632"/>
    <w:rsid w:val="00C95041"/>
    <w:rsid w:val="00C968B5"/>
    <w:rsid w:val="00CA2873"/>
    <w:rsid w:val="00CA3A1B"/>
    <w:rsid w:val="00CA3B47"/>
    <w:rsid w:val="00CA6EE7"/>
    <w:rsid w:val="00CA786E"/>
    <w:rsid w:val="00CA7E25"/>
    <w:rsid w:val="00CB1DD5"/>
    <w:rsid w:val="00CB2201"/>
    <w:rsid w:val="00CB4B87"/>
    <w:rsid w:val="00CB60DC"/>
    <w:rsid w:val="00CC02DB"/>
    <w:rsid w:val="00CC25B7"/>
    <w:rsid w:val="00CC2EA2"/>
    <w:rsid w:val="00CC34C4"/>
    <w:rsid w:val="00CC5242"/>
    <w:rsid w:val="00CC6C4E"/>
    <w:rsid w:val="00CD01FE"/>
    <w:rsid w:val="00CD2175"/>
    <w:rsid w:val="00CD3925"/>
    <w:rsid w:val="00CE423C"/>
    <w:rsid w:val="00CE42D6"/>
    <w:rsid w:val="00CE4817"/>
    <w:rsid w:val="00CE5E29"/>
    <w:rsid w:val="00CF36E2"/>
    <w:rsid w:val="00CF50A2"/>
    <w:rsid w:val="00CF6671"/>
    <w:rsid w:val="00D00406"/>
    <w:rsid w:val="00D04D59"/>
    <w:rsid w:val="00D04EBF"/>
    <w:rsid w:val="00D0562B"/>
    <w:rsid w:val="00D05F90"/>
    <w:rsid w:val="00D06C97"/>
    <w:rsid w:val="00D104E7"/>
    <w:rsid w:val="00D14D64"/>
    <w:rsid w:val="00D15D3A"/>
    <w:rsid w:val="00D16E8D"/>
    <w:rsid w:val="00D20F1E"/>
    <w:rsid w:val="00D21908"/>
    <w:rsid w:val="00D226C2"/>
    <w:rsid w:val="00D2640B"/>
    <w:rsid w:val="00D276DB"/>
    <w:rsid w:val="00D3002A"/>
    <w:rsid w:val="00D3205F"/>
    <w:rsid w:val="00D37C15"/>
    <w:rsid w:val="00D443CA"/>
    <w:rsid w:val="00D44E74"/>
    <w:rsid w:val="00D46370"/>
    <w:rsid w:val="00D4756B"/>
    <w:rsid w:val="00D501B5"/>
    <w:rsid w:val="00D503EC"/>
    <w:rsid w:val="00D50B0C"/>
    <w:rsid w:val="00D51F76"/>
    <w:rsid w:val="00D5233F"/>
    <w:rsid w:val="00D61BF1"/>
    <w:rsid w:val="00D63F96"/>
    <w:rsid w:val="00D6585A"/>
    <w:rsid w:val="00D65B54"/>
    <w:rsid w:val="00D66B46"/>
    <w:rsid w:val="00D67CF9"/>
    <w:rsid w:val="00D727D1"/>
    <w:rsid w:val="00D740E4"/>
    <w:rsid w:val="00D749D4"/>
    <w:rsid w:val="00D75080"/>
    <w:rsid w:val="00D7511B"/>
    <w:rsid w:val="00D75837"/>
    <w:rsid w:val="00D813CE"/>
    <w:rsid w:val="00D81DD6"/>
    <w:rsid w:val="00D84D9E"/>
    <w:rsid w:val="00D8749A"/>
    <w:rsid w:val="00D8764F"/>
    <w:rsid w:val="00D933D8"/>
    <w:rsid w:val="00D93B2B"/>
    <w:rsid w:val="00D943A3"/>
    <w:rsid w:val="00D94848"/>
    <w:rsid w:val="00D968D8"/>
    <w:rsid w:val="00D96BCD"/>
    <w:rsid w:val="00D96DFC"/>
    <w:rsid w:val="00D96FFA"/>
    <w:rsid w:val="00DA393C"/>
    <w:rsid w:val="00DA3A45"/>
    <w:rsid w:val="00DA5046"/>
    <w:rsid w:val="00DA5BCB"/>
    <w:rsid w:val="00DA766D"/>
    <w:rsid w:val="00DB1231"/>
    <w:rsid w:val="00DB1418"/>
    <w:rsid w:val="00DB4DE5"/>
    <w:rsid w:val="00DB5F08"/>
    <w:rsid w:val="00DB6C9E"/>
    <w:rsid w:val="00DC18DE"/>
    <w:rsid w:val="00DC1CCF"/>
    <w:rsid w:val="00DC1E88"/>
    <w:rsid w:val="00DC37EC"/>
    <w:rsid w:val="00DC545E"/>
    <w:rsid w:val="00DD1891"/>
    <w:rsid w:val="00DD7022"/>
    <w:rsid w:val="00DD7860"/>
    <w:rsid w:val="00DD7FA8"/>
    <w:rsid w:val="00DE005B"/>
    <w:rsid w:val="00DE345A"/>
    <w:rsid w:val="00DE3E46"/>
    <w:rsid w:val="00DF078A"/>
    <w:rsid w:val="00DF0D01"/>
    <w:rsid w:val="00DF4C9A"/>
    <w:rsid w:val="00E01903"/>
    <w:rsid w:val="00E04513"/>
    <w:rsid w:val="00E12217"/>
    <w:rsid w:val="00E13E51"/>
    <w:rsid w:val="00E13E83"/>
    <w:rsid w:val="00E21CE0"/>
    <w:rsid w:val="00E27044"/>
    <w:rsid w:val="00E272E8"/>
    <w:rsid w:val="00E306CD"/>
    <w:rsid w:val="00E31F4A"/>
    <w:rsid w:val="00E33533"/>
    <w:rsid w:val="00E33F90"/>
    <w:rsid w:val="00E344D9"/>
    <w:rsid w:val="00E370D5"/>
    <w:rsid w:val="00E379B1"/>
    <w:rsid w:val="00E41DD1"/>
    <w:rsid w:val="00E42E82"/>
    <w:rsid w:val="00E434B1"/>
    <w:rsid w:val="00E5368E"/>
    <w:rsid w:val="00E55C6B"/>
    <w:rsid w:val="00E61DA7"/>
    <w:rsid w:val="00E62BF2"/>
    <w:rsid w:val="00E63738"/>
    <w:rsid w:val="00E639B6"/>
    <w:rsid w:val="00E64419"/>
    <w:rsid w:val="00E74035"/>
    <w:rsid w:val="00E77DA1"/>
    <w:rsid w:val="00E90A97"/>
    <w:rsid w:val="00E9153A"/>
    <w:rsid w:val="00E92E86"/>
    <w:rsid w:val="00E95320"/>
    <w:rsid w:val="00E97CE6"/>
    <w:rsid w:val="00EA16C6"/>
    <w:rsid w:val="00EA3A53"/>
    <w:rsid w:val="00EB6A00"/>
    <w:rsid w:val="00EC4246"/>
    <w:rsid w:val="00EC52C0"/>
    <w:rsid w:val="00EC5B51"/>
    <w:rsid w:val="00EC64F0"/>
    <w:rsid w:val="00EC69BC"/>
    <w:rsid w:val="00EC7687"/>
    <w:rsid w:val="00ED161D"/>
    <w:rsid w:val="00ED5605"/>
    <w:rsid w:val="00ED655D"/>
    <w:rsid w:val="00ED7BD8"/>
    <w:rsid w:val="00EE06F7"/>
    <w:rsid w:val="00EE3024"/>
    <w:rsid w:val="00EE7704"/>
    <w:rsid w:val="00EF26B5"/>
    <w:rsid w:val="00EF3AC1"/>
    <w:rsid w:val="00EF577E"/>
    <w:rsid w:val="00EF6FEB"/>
    <w:rsid w:val="00F01C9E"/>
    <w:rsid w:val="00F023A4"/>
    <w:rsid w:val="00F039E8"/>
    <w:rsid w:val="00F056EC"/>
    <w:rsid w:val="00F134A9"/>
    <w:rsid w:val="00F14DDD"/>
    <w:rsid w:val="00F17F8A"/>
    <w:rsid w:val="00F2121E"/>
    <w:rsid w:val="00F2140A"/>
    <w:rsid w:val="00F21CEF"/>
    <w:rsid w:val="00F30AB3"/>
    <w:rsid w:val="00F354DD"/>
    <w:rsid w:val="00F36C8F"/>
    <w:rsid w:val="00F370C7"/>
    <w:rsid w:val="00F37145"/>
    <w:rsid w:val="00F4015F"/>
    <w:rsid w:val="00F407BB"/>
    <w:rsid w:val="00F422E2"/>
    <w:rsid w:val="00F4652F"/>
    <w:rsid w:val="00F476E9"/>
    <w:rsid w:val="00F50113"/>
    <w:rsid w:val="00F5053E"/>
    <w:rsid w:val="00F5084E"/>
    <w:rsid w:val="00F5107C"/>
    <w:rsid w:val="00F54307"/>
    <w:rsid w:val="00F54FE1"/>
    <w:rsid w:val="00F55047"/>
    <w:rsid w:val="00F55638"/>
    <w:rsid w:val="00F57EB0"/>
    <w:rsid w:val="00F60CC2"/>
    <w:rsid w:val="00F61905"/>
    <w:rsid w:val="00F66041"/>
    <w:rsid w:val="00F75AE1"/>
    <w:rsid w:val="00F76391"/>
    <w:rsid w:val="00F809A3"/>
    <w:rsid w:val="00F819BA"/>
    <w:rsid w:val="00F82238"/>
    <w:rsid w:val="00F86EC7"/>
    <w:rsid w:val="00F934E1"/>
    <w:rsid w:val="00FA092F"/>
    <w:rsid w:val="00FA1508"/>
    <w:rsid w:val="00FA4F6C"/>
    <w:rsid w:val="00FA5746"/>
    <w:rsid w:val="00FA7262"/>
    <w:rsid w:val="00FB2A5D"/>
    <w:rsid w:val="00FC1AE2"/>
    <w:rsid w:val="00FC6318"/>
    <w:rsid w:val="00FD0F4D"/>
    <w:rsid w:val="00FD15B4"/>
    <w:rsid w:val="00FD1A4B"/>
    <w:rsid w:val="00FD417E"/>
    <w:rsid w:val="00FD70DA"/>
    <w:rsid w:val="00FE0277"/>
    <w:rsid w:val="00FE3F8E"/>
    <w:rsid w:val="00FE7A4A"/>
    <w:rsid w:val="00FF27C0"/>
    <w:rsid w:val="00FF2CBA"/>
    <w:rsid w:val="00FF390C"/>
    <w:rsid w:val="00FF4A4C"/>
    <w:rsid w:val="00FF7D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241DD8F"/>
  <w15:chartTrackingRefBased/>
  <w15:docId w15:val="{680AB78F-CD73-4D53-A329-5F5A79EC3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200" w:line="276" w:lineRule="auto"/>
    </w:pPr>
    <w:rPr>
      <w:rFonts w:ascii="Calibri" w:eastAsia="Calibri" w:hAnsi="Calibri"/>
      <w:sz w:val="22"/>
      <w:szCs w:val="22"/>
      <w:lang w:eastAsia="zh-CN"/>
    </w:rPr>
  </w:style>
  <w:style w:type="paragraph" w:styleId="Nagwek1">
    <w:name w:val="heading 1"/>
    <w:basedOn w:val="Normalny"/>
    <w:next w:val="Normalny"/>
    <w:link w:val="Nagwek1Znak"/>
    <w:uiPriority w:val="9"/>
    <w:qFormat/>
    <w:rsid w:val="00AD1BF0"/>
    <w:pPr>
      <w:keepNext/>
      <w:spacing w:before="240" w:after="60"/>
      <w:outlineLvl w:val="0"/>
    </w:pPr>
    <w:rPr>
      <w:rFonts w:ascii="Calibri Light" w:eastAsia="Times New Roman" w:hAnsi="Calibri Light"/>
      <w:b/>
      <w:bCs/>
      <w:kern w:val="32"/>
      <w:sz w:val="32"/>
      <w:szCs w:val="32"/>
    </w:rPr>
  </w:style>
  <w:style w:type="paragraph" w:styleId="Nagwek2">
    <w:name w:val="heading 2"/>
    <w:basedOn w:val="Normalny"/>
    <w:link w:val="Nagwek2Znak"/>
    <w:uiPriority w:val="9"/>
    <w:qFormat/>
    <w:rsid w:val="002123DF"/>
    <w:pPr>
      <w:suppressAutoHyphens w:val="0"/>
      <w:spacing w:before="100" w:beforeAutospacing="1" w:after="100" w:afterAutospacing="1" w:line="240" w:lineRule="auto"/>
      <w:outlineLvl w:val="1"/>
    </w:pPr>
    <w:rPr>
      <w:rFonts w:ascii="Times New Roman" w:eastAsia="Times New Roman" w:hAnsi="Times New Roman"/>
      <w:b/>
      <w:bCs/>
      <w:sz w:val="36"/>
      <w:szCs w:val="36"/>
      <w:lang w:val="x-none" w:eastAsia="x-none"/>
    </w:rPr>
  </w:style>
  <w:style w:type="paragraph" w:styleId="Nagwek4">
    <w:name w:val="heading 4"/>
    <w:basedOn w:val="Normalny"/>
    <w:next w:val="Normalny"/>
    <w:link w:val="Nagwek4Znak"/>
    <w:uiPriority w:val="9"/>
    <w:unhideWhenUsed/>
    <w:qFormat/>
    <w:rsid w:val="00B300B9"/>
    <w:pPr>
      <w:keepNext/>
      <w:spacing w:before="240" w:after="60"/>
      <w:outlineLvl w:val="3"/>
    </w:pPr>
    <w:rPr>
      <w:rFonts w:eastAsia="Times New Roman"/>
      <w:b/>
      <w:bCs/>
      <w:sz w:val="28"/>
      <w:szCs w:val="28"/>
      <w:lang w:val="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2z0">
    <w:name w:val="WW8Num2z0"/>
    <w:rPr>
      <w:rFonts w:ascii="Times New Roman" w:hAnsi="Times New Roman" w:cs="Times New Roman" w:hint="default"/>
    </w:rPr>
  </w:style>
  <w:style w:type="character" w:customStyle="1" w:styleId="WW8Num3z0">
    <w:name w:val="WW8Num3z0"/>
    <w:rPr>
      <w:rFonts w:ascii="Times New Roman" w:hAnsi="Times New Roman" w:cs="Times New Roman"/>
    </w:rPr>
  </w:style>
  <w:style w:type="character" w:customStyle="1" w:styleId="WW8Num4z0">
    <w:name w:val="WW8Num4z0"/>
    <w:rPr>
      <w:rFonts w:hint="default"/>
    </w:rPr>
  </w:style>
  <w:style w:type="character" w:customStyle="1" w:styleId="WW8Num5z0">
    <w:name w:val="WW8Num5z0"/>
    <w:rPr>
      <w:rFonts w:ascii="Times New Roman" w:hAnsi="Times New Roman" w:cs="Times New Roman" w:hint="default"/>
    </w:rPr>
  </w:style>
  <w:style w:type="character" w:customStyle="1" w:styleId="WW8Num6z0">
    <w:name w:val="WW8Num6z0"/>
    <w:rPr>
      <w:rFonts w:ascii="Times New Roman" w:hAnsi="Times New Roman" w:cs="Times New Roman"/>
    </w:rPr>
  </w:style>
  <w:style w:type="character" w:customStyle="1" w:styleId="WW8Num7z0">
    <w:name w:val="WW8Num7z0"/>
    <w:rPr>
      <w:rFonts w:ascii="Times New Roman" w:hAnsi="Times New Roman" w:cs="Times New Roman" w:hint="default"/>
    </w:rPr>
  </w:style>
  <w:style w:type="character" w:customStyle="1" w:styleId="WW8Num8z0">
    <w:name w:val="WW8Num8z0"/>
    <w:rPr>
      <w:rFonts w:ascii="Times New Roman" w:hAnsi="Times New Roman" w:cs="Times New Roman"/>
    </w:rPr>
  </w:style>
  <w:style w:type="character" w:customStyle="1" w:styleId="WW8Num9z0">
    <w:name w:val="WW8Num9z0"/>
    <w:rPr>
      <w:rFonts w:ascii="Times New Roman" w:hAnsi="Times New Roman" w:cs="Times New Roman" w:hint="default"/>
    </w:rPr>
  </w:style>
  <w:style w:type="character" w:customStyle="1" w:styleId="WW8Num10z0">
    <w:name w:val="WW8Num10z0"/>
    <w:rPr>
      <w:rFonts w:ascii="Times New Roman" w:hAnsi="Times New Roman" w:cs="Times New Roman" w:hint="default"/>
    </w:rPr>
  </w:style>
  <w:style w:type="character" w:customStyle="1" w:styleId="WW8Num11z0">
    <w:name w:val="WW8Num11z0"/>
    <w:rPr>
      <w:rFonts w:ascii="Times New Roman" w:hAnsi="Times New Roman" w:cs="Times New Roman"/>
    </w:rPr>
  </w:style>
  <w:style w:type="character" w:customStyle="1" w:styleId="WW8Num12z0">
    <w:name w:val="WW8Num12z0"/>
    <w:rPr>
      <w:rFonts w:ascii="Times New Roman" w:hAnsi="Times New Roman" w:cs="Times New Roman"/>
    </w:rPr>
  </w:style>
  <w:style w:type="character" w:customStyle="1" w:styleId="WW8Num13z0">
    <w:name w:val="WW8Num13z0"/>
    <w:rPr>
      <w:rFonts w:ascii="Times New Roman" w:hAnsi="Times New Roman" w:cs="Times New Roman"/>
    </w:rPr>
  </w:style>
  <w:style w:type="character" w:customStyle="1" w:styleId="WW8Num14z0">
    <w:name w:val="WW8Num14z0"/>
    <w:rPr>
      <w:rFonts w:ascii="Times New Roman" w:hAnsi="Times New Roman" w:cs="Times New Roman"/>
      <w:sz w:val="24"/>
    </w:rPr>
  </w:style>
  <w:style w:type="character" w:customStyle="1" w:styleId="WW8Num15z0">
    <w:name w:val="WW8Num15z0"/>
    <w:rPr>
      <w:rFonts w:ascii="Times New Roman" w:hAnsi="Times New Roman" w:cs="Times New Roman" w:hint="default"/>
    </w:rPr>
  </w:style>
  <w:style w:type="character" w:customStyle="1" w:styleId="WW8Num16z0">
    <w:name w:val="WW8Num16z0"/>
    <w:rPr>
      <w:rFonts w:ascii="Times New Roman" w:hAnsi="Times New Roman" w:cs="Times New Roman"/>
    </w:rPr>
  </w:style>
  <w:style w:type="character" w:customStyle="1" w:styleId="WW8Num17z0">
    <w:name w:val="WW8Num17z0"/>
    <w:rPr>
      <w:rFonts w:ascii="Times New Roman" w:hAnsi="Times New Roman" w:cs="Times New Roman" w:hint="default"/>
    </w:rPr>
  </w:style>
  <w:style w:type="character" w:customStyle="1" w:styleId="WW8Num18z0">
    <w:name w:val="WW8Num18z0"/>
    <w:rPr>
      <w:rFonts w:ascii="Times New Roman" w:hAnsi="Times New Roman" w:cs="Times New Roman"/>
    </w:rPr>
  </w:style>
  <w:style w:type="character" w:customStyle="1" w:styleId="WW8Num19z0">
    <w:name w:val="WW8Num19z0"/>
    <w:rPr>
      <w:rFonts w:ascii="Times New Roman" w:hAnsi="Times New Roman" w:cs="Times New Roman"/>
    </w:rPr>
  </w:style>
  <w:style w:type="character" w:customStyle="1" w:styleId="WW8Num20z0">
    <w:name w:val="WW8Num20z0"/>
    <w:rPr>
      <w:rFonts w:ascii="Times New Roman" w:hAnsi="Times New Roman" w:cs="Times New Roman" w:hint="default"/>
    </w:rPr>
  </w:style>
  <w:style w:type="character" w:customStyle="1" w:styleId="WW8Num21z0">
    <w:name w:val="WW8Num21z0"/>
    <w:rPr>
      <w:rFonts w:ascii="Times New Roman" w:hAnsi="Times New Roman" w:cs="Times New Roman" w:hint="default"/>
    </w:rPr>
  </w:style>
  <w:style w:type="character" w:customStyle="1" w:styleId="WW8Num22z0">
    <w:name w:val="WW8Num22z0"/>
    <w:rPr>
      <w:rFonts w:hint="default"/>
    </w:rPr>
  </w:style>
  <w:style w:type="character" w:customStyle="1" w:styleId="WW8Num23z0">
    <w:name w:val="WW8Num23z0"/>
    <w:rPr>
      <w:rFonts w:ascii="Times New Roman" w:hAnsi="Times New Roman" w:cs="Times New Roman"/>
    </w:rPr>
  </w:style>
  <w:style w:type="character" w:customStyle="1" w:styleId="WW8Num24z0">
    <w:name w:val="WW8Num24z0"/>
    <w:rPr>
      <w:rFonts w:ascii="Times New Roman" w:hAnsi="Times New Roman" w:cs="Times New Roman"/>
    </w:rPr>
  </w:style>
  <w:style w:type="character" w:customStyle="1" w:styleId="WW8Num25z0">
    <w:name w:val="WW8Num25z0"/>
    <w:rPr>
      <w:rFonts w:ascii="Times New Roman" w:hAnsi="Times New Roman" w:cs="Times New Roman"/>
    </w:rPr>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0z3">
    <w:name w:val="WW8Num20z3"/>
    <w:rPr>
      <w:rFonts w:ascii="Symbol" w:hAnsi="Symbol" w:cs="Symbol"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7z0">
    <w:name w:val="WW8Num27z0"/>
    <w:rPr>
      <w:rFonts w:hint="default"/>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hAnsi="Times New Roman" w:cs="Times New Roman"/>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Times New Roman" w:hAnsi="Times New Roman" w:cs="Times New Roman"/>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Domylnaczcionkaakapitu1">
    <w:name w:val="Domyślna czcionka akapitu1"/>
  </w:style>
  <w:style w:type="character" w:customStyle="1" w:styleId="Odwoaniedokomentarza1">
    <w:name w:val="Odwołanie do komentarza1"/>
    <w:rPr>
      <w:sz w:val="16"/>
      <w:szCs w:val="16"/>
    </w:rPr>
  </w:style>
  <w:style w:type="character" w:customStyle="1" w:styleId="TekstkomentarzaZnak">
    <w:name w:val="Tekst komentarza Znak"/>
    <w:uiPriority w:val="99"/>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paragraph" w:customStyle="1" w:styleId="Nagwek10">
    <w:name w:val="Nagłówek1"/>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pPr>
      <w:suppressLineNumbers/>
    </w:pPr>
    <w:rPr>
      <w:rFonts w:cs="Arial"/>
    </w:rPr>
  </w:style>
  <w:style w:type="paragraph" w:customStyle="1" w:styleId="Tekstkomentarza1">
    <w:name w:val="Tekst komentarza1"/>
    <w:basedOn w:val="Normalny"/>
    <w:rPr>
      <w:sz w:val="20"/>
      <w:szCs w:val="20"/>
      <w:lang w:val="x-none"/>
    </w:rPr>
  </w:style>
  <w:style w:type="paragraph" w:styleId="Tematkomentarza">
    <w:name w:val="annotation subject"/>
    <w:basedOn w:val="Tekstkomentarza1"/>
    <w:next w:val="Tekstkomentarza1"/>
    <w:rPr>
      <w:b/>
      <w:bCs/>
    </w:rPr>
  </w:style>
  <w:style w:type="paragraph" w:styleId="Tekstdymka">
    <w:name w:val="Balloon Text"/>
    <w:basedOn w:val="Normalny"/>
    <w:pPr>
      <w:spacing w:after="0" w:line="240" w:lineRule="auto"/>
    </w:pPr>
    <w:rPr>
      <w:rFonts w:ascii="Tahoma" w:hAnsi="Tahoma" w:cs="Tahoma"/>
      <w:sz w:val="16"/>
      <w:szCs w:val="16"/>
      <w:lang w:val="x-none"/>
    </w:rPr>
  </w:style>
  <w:style w:type="paragraph" w:styleId="Akapitzlist">
    <w:name w:val="List Paragraph"/>
    <w:basedOn w:val="Normalny"/>
    <w:uiPriority w:val="34"/>
    <w:qFormat/>
    <w:rsid w:val="00F37145"/>
    <w:pPr>
      <w:suppressAutoHyphens w:val="0"/>
      <w:spacing w:after="0" w:line="240" w:lineRule="auto"/>
      <w:ind w:left="708"/>
    </w:pPr>
    <w:rPr>
      <w:rFonts w:ascii="Times New Roman" w:eastAsia="Times New Roman" w:hAnsi="Times New Roman"/>
      <w:sz w:val="24"/>
      <w:szCs w:val="24"/>
      <w:lang w:eastAsia="pl-PL"/>
    </w:rPr>
  </w:style>
  <w:style w:type="paragraph" w:styleId="Tekstkomentarza">
    <w:name w:val="annotation text"/>
    <w:basedOn w:val="Normalny"/>
    <w:link w:val="TekstkomentarzaZnak1"/>
    <w:uiPriority w:val="99"/>
    <w:unhideWhenUsed/>
    <w:rsid w:val="004F2DB2"/>
    <w:rPr>
      <w:sz w:val="20"/>
      <w:szCs w:val="20"/>
      <w:lang w:val="x-none"/>
    </w:rPr>
  </w:style>
  <w:style w:type="character" w:customStyle="1" w:styleId="TekstkomentarzaZnak1">
    <w:name w:val="Tekst komentarza Znak1"/>
    <w:link w:val="Tekstkomentarza"/>
    <w:uiPriority w:val="99"/>
    <w:rsid w:val="004F2DB2"/>
    <w:rPr>
      <w:rFonts w:ascii="Calibri" w:eastAsia="Calibri" w:hAnsi="Calibri"/>
      <w:lang w:eastAsia="zh-CN"/>
    </w:rPr>
  </w:style>
  <w:style w:type="character" w:customStyle="1" w:styleId="Nagwek2Znak">
    <w:name w:val="Nagłówek 2 Znak"/>
    <w:link w:val="Nagwek2"/>
    <w:uiPriority w:val="9"/>
    <w:rsid w:val="002123DF"/>
    <w:rPr>
      <w:b/>
      <w:bCs/>
      <w:sz w:val="36"/>
      <w:szCs w:val="36"/>
    </w:rPr>
  </w:style>
  <w:style w:type="character" w:styleId="Odwoaniedokomentarza">
    <w:name w:val="annotation reference"/>
    <w:uiPriority w:val="99"/>
    <w:semiHidden/>
    <w:unhideWhenUsed/>
    <w:rsid w:val="008D1875"/>
    <w:rPr>
      <w:sz w:val="16"/>
      <w:szCs w:val="16"/>
    </w:rPr>
  </w:style>
  <w:style w:type="paragraph" w:styleId="Stopka">
    <w:name w:val="footer"/>
    <w:basedOn w:val="Normalny"/>
    <w:link w:val="StopkaZnak"/>
    <w:uiPriority w:val="99"/>
    <w:unhideWhenUsed/>
    <w:rsid w:val="00B71165"/>
    <w:pPr>
      <w:tabs>
        <w:tab w:val="center" w:pos="4536"/>
        <w:tab w:val="right" w:pos="9072"/>
      </w:tabs>
      <w:suppressAutoHyphens w:val="0"/>
    </w:pPr>
    <w:rPr>
      <w:lang w:val="x-none" w:eastAsia="en-US"/>
    </w:rPr>
  </w:style>
  <w:style w:type="character" w:customStyle="1" w:styleId="StopkaZnak">
    <w:name w:val="Stopka Znak"/>
    <w:link w:val="Stopka"/>
    <w:uiPriority w:val="99"/>
    <w:rsid w:val="00B71165"/>
    <w:rPr>
      <w:rFonts w:ascii="Calibri" w:eastAsia="Calibri" w:hAnsi="Calibri"/>
      <w:sz w:val="22"/>
      <w:szCs w:val="22"/>
      <w:lang w:eastAsia="en-US"/>
    </w:rPr>
  </w:style>
  <w:style w:type="character" w:customStyle="1" w:styleId="Nagwek4Znak">
    <w:name w:val="Nagłówek 4 Znak"/>
    <w:link w:val="Nagwek4"/>
    <w:uiPriority w:val="9"/>
    <w:rsid w:val="00B300B9"/>
    <w:rPr>
      <w:rFonts w:ascii="Calibri" w:eastAsia="Times New Roman" w:hAnsi="Calibri" w:cs="Times New Roman"/>
      <w:b/>
      <w:bCs/>
      <w:sz w:val="28"/>
      <w:szCs w:val="28"/>
      <w:lang w:eastAsia="zh-CN"/>
    </w:rPr>
  </w:style>
  <w:style w:type="table" w:styleId="Tabela-Siatka">
    <w:name w:val="Table Grid"/>
    <w:basedOn w:val="Standardowy"/>
    <w:uiPriority w:val="39"/>
    <w:rsid w:val="00B300B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625C9C"/>
    <w:pPr>
      <w:spacing w:after="120"/>
      <w:ind w:left="283"/>
    </w:pPr>
    <w:rPr>
      <w:lang w:val="x-none"/>
    </w:rPr>
  </w:style>
  <w:style w:type="character" w:customStyle="1" w:styleId="TekstpodstawowywcityZnak">
    <w:name w:val="Tekst podstawowy wcięty Znak"/>
    <w:link w:val="Tekstpodstawowywcity"/>
    <w:uiPriority w:val="99"/>
    <w:rsid w:val="00625C9C"/>
    <w:rPr>
      <w:rFonts w:ascii="Calibri" w:eastAsia="Calibri" w:hAnsi="Calibri"/>
      <w:sz w:val="22"/>
      <w:szCs w:val="22"/>
      <w:lang w:eastAsia="zh-CN"/>
    </w:rPr>
  </w:style>
  <w:style w:type="paragraph" w:styleId="Tekstpodstawowy2">
    <w:name w:val="Body Text 2"/>
    <w:basedOn w:val="Normalny"/>
    <w:link w:val="Tekstpodstawowy2Znak"/>
    <w:uiPriority w:val="99"/>
    <w:unhideWhenUsed/>
    <w:rsid w:val="00625C9C"/>
    <w:pPr>
      <w:spacing w:after="120" w:line="480" w:lineRule="auto"/>
    </w:pPr>
    <w:rPr>
      <w:rFonts w:ascii="Times New Roman" w:eastAsia="Times New Roman" w:hAnsi="Times New Roman"/>
      <w:sz w:val="24"/>
      <w:szCs w:val="24"/>
      <w:lang w:val="x-none" w:eastAsia="ar-SA"/>
    </w:rPr>
  </w:style>
  <w:style w:type="character" w:customStyle="1" w:styleId="Tekstpodstawowy2Znak">
    <w:name w:val="Tekst podstawowy 2 Znak"/>
    <w:link w:val="Tekstpodstawowy2"/>
    <w:uiPriority w:val="99"/>
    <w:rsid w:val="00625C9C"/>
    <w:rPr>
      <w:sz w:val="24"/>
      <w:szCs w:val="24"/>
      <w:lang w:val="x-none" w:eastAsia="ar-SA"/>
    </w:rPr>
  </w:style>
  <w:style w:type="paragraph" w:styleId="Poprawka">
    <w:name w:val="Revision"/>
    <w:hidden/>
    <w:uiPriority w:val="99"/>
    <w:semiHidden/>
    <w:rsid w:val="00637C66"/>
    <w:rPr>
      <w:rFonts w:ascii="Calibri" w:eastAsia="Calibri" w:hAnsi="Calibri"/>
      <w:sz w:val="22"/>
      <w:szCs w:val="22"/>
      <w:lang w:eastAsia="zh-CN"/>
    </w:rPr>
  </w:style>
  <w:style w:type="character" w:styleId="Pogrubienie">
    <w:name w:val="Strong"/>
    <w:uiPriority w:val="22"/>
    <w:qFormat/>
    <w:rsid w:val="00CC5242"/>
    <w:rPr>
      <w:b/>
      <w:bCs/>
    </w:rPr>
  </w:style>
  <w:style w:type="paragraph" w:styleId="HTML-wstpniesformatowany">
    <w:name w:val="HTML Preformatted"/>
    <w:basedOn w:val="Normalny"/>
    <w:link w:val="HTML-wstpniesformatowanyZnak"/>
    <w:uiPriority w:val="99"/>
    <w:unhideWhenUsed/>
    <w:rsid w:val="007A24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link w:val="HTML-wstpniesformatowany"/>
    <w:uiPriority w:val="99"/>
    <w:rsid w:val="007A24B7"/>
    <w:rPr>
      <w:rFonts w:ascii="Courier New" w:hAnsi="Courier New" w:cs="Courier New"/>
    </w:rPr>
  </w:style>
  <w:style w:type="character" w:customStyle="1" w:styleId="y2iqfc">
    <w:name w:val="y2iqfc"/>
    <w:rsid w:val="007A24B7"/>
  </w:style>
  <w:style w:type="character" w:customStyle="1" w:styleId="word">
    <w:name w:val="word"/>
    <w:rsid w:val="00916E3B"/>
  </w:style>
  <w:style w:type="character" w:customStyle="1" w:styleId="Nagwek1Znak">
    <w:name w:val="Nagłówek 1 Znak"/>
    <w:link w:val="Nagwek1"/>
    <w:uiPriority w:val="9"/>
    <w:rsid w:val="00AD1BF0"/>
    <w:rPr>
      <w:rFonts w:ascii="Calibri Light" w:eastAsia="Times New Roman" w:hAnsi="Calibri Light" w:cs="Times New Roman"/>
      <w:b/>
      <w:bCs/>
      <w:kern w:val="32"/>
      <w:sz w:val="32"/>
      <w:szCs w:val="32"/>
      <w:lang w:eastAsia="zh-CN"/>
    </w:rPr>
  </w:style>
  <w:style w:type="character" w:styleId="Uwydatnienie">
    <w:name w:val="Emphasis"/>
    <w:uiPriority w:val="20"/>
    <w:qFormat/>
    <w:rsid w:val="00AD1B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013808">
      <w:bodyDiv w:val="1"/>
      <w:marLeft w:val="0"/>
      <w:marRight w:val="0"/>
      <w:marTop w:val="0"/>
      <w:marBottom w:val="0"/>
      <w:divBdr>
        <w:top w:val="none" w:sz="0" w:space="0" w:color="auto"/>
        <w:left w:val="none" w:sz="0" w:space="0" w:color="auto"/>
        <w:bottom w:val="none" w:sz="0" w:space="0" w:color="auto"/>
        <w:right w:val="none" w:sz="0" w:space="0" w:color="auto"/>
      </w:divBdr>
    </w:div>
    <w:div w:id="201553803">
      <w:bodyDiv w:val="1"/>
      <w:marLeft w:val="0"/>
      <w:marRight w:val="0"/>
      <w:marTop w:val="0"/>
      <w:marBottom w:val="0"/>
      <w:divBdr>
        <w:top w:val="none" w:sz="0" w:space="0" w:color="auto"/>
        <w:left w:val="none" w:sz="0" w:space="0" w:color="auto"/>
        <w:bottom w:val="none" w:sz="0" w:space="0" w:color="auto"/>
        <w:right w:val="none" w:sz="0" w:space="0" w:color="auto"/>
      </w:divBdr>
    </w:div>
    <w:div w:id="250890059">
      <w:bodyDiv w:val="1"/>
      <w:marLeft w:val="0"/>
      <w:marRight w:val="0"/>
      <w:marTop w:val="0"/>
      <w:marBottom w:val="0"/>
      <w:divBdr>
        <w:top w:val="none" w:sz="0" w:space="0" w:color="auto"/>
        <w:left w:val="none" w:sz="0" w:space="0" w:color="auto"/>
        <w:bottom w:val="none" w:sz="0" w:space="0" w:color="auto"/>
        <w:right w:val="none" w:sz="0" w:space="0" w:color="auto"/>
      </w:divBdr>
    </w:div>
    <w:div w:id="262344333">
      <w:bodyDiv w:val="1"/>
      <w:marLeft w:val="0"/>
      <w:marRight w:val="0"/>
      <w:marTop w:val="0"/>
      <w:marBottom w:val="0"/>
      <w:divBdr>
        <w:top w:val="none" w:sz="0" w:space="0" w:color="auto"/>
        <w:left w:val="none" w:sz="0" w:space="0" w:color="auto"/>
        <w:bottom w:val="none" w:sz="0" w:space="0" w:color="auto"/>
        <w:right w:val="none" w:sz="0" w:space="0" w:color="auto"/>
      </w:divBdr>
    </w:div>
    <w:div w:id="291398650">
      <w:bodyDiv w:val="1"/>
      <w:marLeft w:val="0"/>
      <w:marRight w:val="0"/>
      <w:marTop w:val="0"/>
      <w:marBottom w:val="0"/>
      <w:divBdr>
        <w:top w:val="none" w:sz="0" w:space="0" w:color="auto"/>
        <w:left w:val="none" w:sz="0" w:space="0" w:color="auto"/>
        <w:bottom w:val="none" w:sz="0" w:space="0" w:color="auto"/>
        <w:right w:val="none" w:sz="0" w:space="0" w:color="auto"/>
      </w:divBdr>
    </w:div>
    <w:div w:id="313342954">
      <w:bodyDiv w:val="1"/>
      <w:marLeft w:val="0"/>
      <w:marRight w:val="0"/>
      <w:marTop w:val="0"/>
      <w:marBottom w:val="0"/>
      <w:divBdr>
        <w:top w:val="none" w:sz="0" w:space="0" w:color="auto"/>
        <w:left w:val="none" w:sz="0" w:space="0" w:color="auto"/>
        <w:bottom w:val="none" w:sz="0" w:space="0" w:color="auto"/>
        <w:right w:val="none" w:sz="0" w:space="0" w:color="auto"/>
      </w:divBdr>
    </w:div>
    <w:div w:id="411048007">
      <w:bodyDiv w:val="1"/>
      <w:marLeft w:val="0"/>
      <w:marRight w:val="0"/>
      <w:marTop w:val="0"/>
      <w:marBottom w:val="0"/>
      <w:divBdr>
        <w:top w:val="none" w:sz="0" w:space="0" w:color="auto"/>
        <w:left w:val="none" w:sz="0" w:space="0" w:color="auto"/>
        <w:bottom w:val="none" w:sz="0" w:space="0" w:color="auto"/>
        <w:right w:val="none" w:sz="0" w:space="0" w:color="auto"/>
      </w:divBdr>
    </w:div>
    <w:div w:id="508642719">
      <w:bodyDiv w:val="1"/>
      <w:marLeft w:val="0"/>
      <w:marRight w:val="0"/>
      <w:marTop w:val="0"/>
      <w:marBottom w:val="0"/>
      <w:divBdr>
        <w:top w:val="none" w:sz="0" w:space="0" w:color="auto"/>
        <w:left w:val="none" w:sz="0" w:space="0" w:color="auto"/>
        <w:bottom w:val="none" w:sz="0" w:space="0" w:color="auto"/>
        <w:right w:val="none" w:sz="0" w:space="0" w:color="auto"/>
      </w:divBdr>
    </w:div>
    <w:div w:id="643630555">
      <w:bodyDiv w:val="1"/>
      <w:marLeft w:val="0"/>
      <w:marRight w:val="0"/>
      <w:marTop w:val="0"/>
      <w:marBottom w:val="0"/>
      <w:divBdr>
        <w:top w:val="none" w:sz="0" w:space="0" w:color="auto"/>
        <w:left w:val="none" w:sz="0" w:space="0" w:color="auto"/>
        <w:bottom w:val="none" w:sz="0" w:space="0" w:color="auto"/>
        <w:right w:val="none" w:sz="0" w:space="0" w:color="auto"/>
      </w:divBdr>
    </w:div>
    <w:div w:id="1005523548">
      <w:bodyDiv w:val="1"/>
      <w:marLeft w:val="0"/>
      <w:marRight w:val="0"/>
      <w:marTop w:val="0"/>
      <w:marBottom w:val="0"/>
      <w:divBdr>
        <w:top w:val="none" w:sz="0" w:space="0" w:color="auto"/>
        <w:left w:val="none" w:sz="0" w:space="0" w:color="auto"/>
        <w:bottom w:val="none" w:sz="0" w:space="0" w:color="auto"/>
        <w:right w:val="none" w:sz="0" w:space="0" w:color="auto"/>
      </w:divBdr>
    </w:div>
    <w:div w:id="1014108354">
      <w:bodyDiv w:val="1"/>
      <w:marLeft w:val="0"/>
      <w:marRight w:val="0"/>
      <w:marTop w:val="0"/>
      <w:marBottom w:val="0"/>
      <w:divBdr>
        <w:top w:val="none" w:sz="0" w:space="0" w:color="auto"/>
        <w:left w:val="none" w:sz="0" w:space="0" w:color="auto"/>
        <w:bottom w:val="none" w:sz="0" w:space="0" w:color="auto"/>
        <w:right w:val="none" w:sz="0" w:space="0" w:color="auto"/>
      </w:divBdr>
    </w:div>
    <w:div w:id="1075785289">
      <w:bodyDiv w:val="1"/>
      <w:marLeft w:val="0"/>
      <w:marRight w:val="0"/>
      <w:marTop w:val="0"/>
      <w:marBottom w:val="0"/>
      <w:divBdr>
        <w:top w:val="none" w:sz="0" w:space="0" w:color="auto"/>
        <w:left w:val="none" w:sz="0" w:space="0" w:color="auto"/>
        <w:bottom w:val="none" w:sz="0" w:space="0" w:color="auto"/>
        <w:right w:val="none" w:sz="0" w:space="0" w:color="auto"/>
      </w:divBdr>
    </w:div>
    <w:div w:id="1225291182">
      <w:bodyDiv w:val="1"/>
      <w:marLeft w:val="0"/>
      <w:marRight w:val="0"/>
      <w:marTop w:val="0"/>
      <w:marBottom w:val="0"/>
      <w:divBdr>
        <w:top w:val="none" w:sz="0" w:space="0" w:color="auto"/>
        <w:left w:val="none" w:sz="0" w:space="0" w:color="auto"/>
        <w:bottom w:val="none" w:sz="0" w:space="0" w:color="auto"/>
        <w:right w:val="none" w:sz="0" w:space="0" w:color="auto"/>
      </w:divBdr>
    </w:div>
    <w:div w:id="1227686229">
      <w:bodyDiv w:val="1"/>
      <w:marLeft w:val="0"/>
      <w:marRight w:val="0"/>
      <w:marTop w:val="0"/>
      <w:marBottom w:val="0"/>
      <w:divBdr>
        <w:top w:val="none" w:sz="0" w:space="0" w:color="auto"/>
        <w:left w:val="none" w:sz="0" w:space="0" w:color="auto"/>
        <w:bottom w:val="none" w:sz="0" w:space="0" w:color="auto"/>
        <w:right w:val="none" w:sz="0" w:space="0" w:color="auto"/>
      </w:divBdr>
    </w:div>
    <w:div w:id="1295788412">
      <w:bodyDiv w:val="1"/>
      <w:marLeft w:val="0"/>
      <w:marRight w:val="0"/>
      <w:marTop w:val="0"/>
      <w:marBottom w:val="0"/>
      <w:divBdr>
        <w:top w:val="none" w:sz="0" w:space="0" w:color="auto"/>
        <w:left w:val="none" w:sz="0" w:space="0" w:color="auto"/>
        <w:bottom w:val="none" w:sz="0" w:space="0" w:color="auto"/>
        <w:right w:val="none" w:sz="0" w:space="0" w:color="auto"/>
      </w:divBdr>
    </w:div>
    <w:div w:id="1322319983">
      <w:bodyDiv w:val="1"/>
      <w:marLeft w:val="0"/>
      <w:marRight w:val="0"/>
      <w:marTop w:val="0"/>
      <w:marBottom w:val="0"/>
      <w:divBdr>
        <w:top w:val="none" w:sz="0" w:space="0" w:color="auto"/>
        <w:left w:val="none" w:sz="0" w:space="0" w:color="auto"/>
        <w:bottom w:val="none" w:sz="0" w:space="0" w:color="auto"/>
        <w:right w:val="none" w:sz="0" w:space="0" w:color="auto"/>
      </w:divBdr>
    </w:div>
    <w:div w:id="1352564726">
      <w:bodyDiv w:val="1"/>
      <w:marLeft w:val="0"/>
      <w:marRight w:val="0"/>
      <w:marTop w:val="0"/>
      <w:marBottom w:val="0"/>
      <w:divBdr>
        <w:top w:val="none" w:sz="0" w:space="0" w:color="auto"/>
        <w:left w:val="none" w:sz="0" w:space="0" w:color="auto"/>
        <w:bottom w:val="none" w:sz="0" w:space="0" w:color="auto"/>
        <w:right w:val="none" w:sz="0" w:space="0" w:color="auto"/>
      </w:divBdr>
    </w:div>
    <w:div w:id="1386022406">
      <w:bodyDiv w:val="1"/>
      <w:marLeft w:val="0"/>
      <w:marRight w:val="0"/>
      <w:marTop w:val="0"/>
      <w:marBottom w:val="0"/>
      <w:divBdr>
        <w:top w:val="none" w:sz="0" w:space="0" w:color="auto"/>
        <w:left w:val="none" w:sz="0" w:space="0" w:color="auto"/>
        <w:bottom w:val="none" w:sz="0" w:space="0" w:color="auto"/>
        <w:right w:val="none" w:sz="0" w:space="0" w:color="auto"/>
      </w:divBdr>
    </w:div>
    <w:div w:id="1393188032">
      <w:bodyDiv w:val="1"/>
      <w:marLeft w:val="0"/>
      <w:marRight w:val="0"/>
      <w:marTop w:val="0"/>
      <w:marBottom w:val="0"/>
      <w:divBdr>
        <w:top w:val="none" w:sz="0" w:space="0" w:color="auto"/>
        <w:left w:val="none" w:sz="0" w:space="0" w:color="auto"/>
        <w:bottom w:val="none" w:sz="0" w:space="0" w:color="auto"/>
        <w:right w:val="none" w:sz="0" w:space="0" w:color="auto"/>
      </w:divBdr>
    </w:div>
    <w:div w:id="1434205518">
      <w:bodyDiv w:val="1"/>
      <w:marLeft w:val="0"/>
      <w:marRight w:val="0"/>
      <w:marTop w:val="0"/>
      <w:marBottom w:val="0"/>
      <w:divBdr>
        <w:top w:val="none" w:sz="0" w:space="0" w:color="auto"/>
        <w:left w:val="none" w:sz="0" w:space="0" w:color="auto"/>
        <w:bottom w:val="none" w:sz="0" w:space="0" w:color="auto"/>
        <w:right w:val="none" w:sz="0" w:space="0" w:color="auto"/>
      </w:divBdr>
    </w:div>
    <w:div w:id="1567186233">
      <w:bodyDiv w:val="1"/>
      <w:marLeft w:val="0"/>
      <w:marRight w:val="0"/>
      <w:marTop w:val="0"/>
      <w:marBottom w:val="0"/>
      <w:divBdr>
        <w:top w:val="none" w:sz="0" w:space="0" w:color="auto"/>
        <w:left w:val="none" w:sz="0" w:space="0" w:color="auto"/>
        <w:bottom w:val="none" w:sz="0" w:space="0" w:color="auto"/>
        <w:right w:val="none" w:sz="0" w:space="0" w:color="auto"/>
      </w:divBdr>
    </w:div>
    <w:div w:id="1801680143">
      <w:bodyDiv w:val="1"/>
      <w:marLeft w:val="0"/>
      <w:marRight w:val="0"/>
      <w:marTop w:val="0"/>
      <w:marBottom w:val="0"/>
      <w:divBdr>
        <w:top w:val="none" w:sz="0" w:space="0" w:color="auto"/>
        <w:left w:val="none" w:sz="0" w:space="0" w:color="auto"/>
        <w:bottom w:val="none" w:sz="0" w:space="0" w:color="auto"/>
        <w:right w:val="none" w:sz="0" w:space="0" w:color="auto"/>
      </w:divBdr>
      <w:divsChild>
        <w:div w:id="1907642129">
          <w:marLeft w:val="0"/>
          <w:marRight w:val="0"/>
          <w:marTop w:val="0"/>
          <w:marBottom w:val="0"/>
          <w:divBdr>
            <w:top w:val="none" w:sz="0" w:space="0" w:color="auto"/>
            <w:left w:val="none" w:sz="0" w:space="0" w:color="auto"/>
            <w:bottom w:val="none" w:sz="0" w:space="0" w:color="auto"/>
            <w:right w:val="none" w:sz="0" w:space="0" w:color="auto"/>
          </w:divBdr>
        </w:div>
      </w:divsChild>
    </w:div>
    <w:div w:id="1837065007">
      <w:bodyDiv w:val="1"/>
      <w:marLeft w:val="0"/>
      <w:marRight w:val="0"/>
      <w:marTop w:val="0"/>
      <w:marBottom w:val="0"/>
      <w:divBdr>
        <w:top w:val="none" w:sz="0" w:space="0" w:color="auto"/>
        <w:left w:val="none" w:sz="0" w:space="0" w:color="auto"/>
        <w:bottom w:val="none" w:sz="0" w:space="0" w:color="auto"/>
        <w:right w:val="none" w:sz="0" w:space="0" w:color="auto"/>
      </w:divBdr>
    </w:div>
    <w:div w:id="2093352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9C697-9673-455E-A737-723705ADF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6517</Words>
  <Characters>39104</Characters>
  <Application>Microsoft Office Word</Application>
  <DocSecurity>0</DocSecurity>
  <Lines>325</Lines>
  <Paragraphs>91</Paragraphs>
  <ScaleCrop>false</ScaleCrop>
  <HeadingPairs>
    <vt:vector size="2" baseType="variant">
      <vt:variant>
        <vt:lpstr>Tytuł</vt:lpstr>
      </vt:variant>
      <vt:variant>
        <vt:i4>1</vt:i4>
      </vt:variant>
    </vt:vector>
  </HeadingPairs>
  <TitlesOfParts>
    <vt:vector size="1" baseType="lpstr">
      <vt:lpstr>REGULAMIN STUDENCKICH PRAKTYK ZAWODOWYCH</vt:lpstr>
    </vt:vector>
  </TitlesOfParts>
  <Company>Microsoft</Company>
  <LinksUpToDate>false</LinksUpToDate>
  <CharactersWithSpaces>45530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REGULAMIN STUDENCKICH PRAKTYK ZAWODOWYCH</dc:title>
  <dc:subject/>
  <dc:creator>Agnieszka Dymicka</dc:creator>
  <cp:keywords/>
  <cp:lastModifiedBy>Aleksandra Derlukiewicz</cp:lastModifiedBy>
  <cp:revision>2</cp:revision>
  <cp:lastPrinted>2023-09-22T08:44:00Z</cp:lastPrinted>
  <dcterms:created xsi:type="dcterms:W3CDTF">2024-10-02T11:03:00Z</dcterms:created>
  <dcterms:modified xsi:type="dcterms:W3CDTF">2024-10-02T11:03:00Z</dcterms:modified>
</cp:coreProperties>
</file>